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0EB" w:rsidRDefault="00324244" w:rsidP="00EE305D">
      <w:pPr>
        <w:pStyle w:val="ab"/>
        <w:tabs>
          <w:tab w:val="left" w:pos="1134"/>
        </w:tabs>
        <w:spacing w:before="0" w:beforeAutospacing="0" w:after="0" w:afterAutospacing="0" w:line="276" w:lineRule="auto"/>
        <w:ind w:firstLine="709"/>
        <w:jc w:val="center"/>
      </w:pPr>
      <w:r>
        <w:t>МИНИСТЕРСТВО ОБРАЗОВАНИЯ И НАУКИ РЕСПУБЛИКИ БУРЯТИЯ</w:t>
      </w:r>
    </w:p>
    <w:p w:rsidR="00EE305D" w:rsidRPr="000C3BEF" w:rsidRDefault="00324244" w:rsidP="00EE305D">
      <w:pPr>
        <w:pStyle w:val="ab"/>
        <w:tabs>
          <w:tab w:val="left" w:pos="1134"/>
        </w:tabs>
        <w:spacing w:before="0" w:beforeAutospacing="0" w:after="0" w:afterAutospacing="0" w:line="276" w:lineRule="auto"/>
        <w:ind w:firstLine="709"/>
        <w:jc w:val="center"/>
      </w:pPr>
      <w:r w:rsidRPr="000C3BEF">
        <w:t>ГОСУДАРСТВЕННОЕ БЮДЖЕТНОЕ ПРОФЕССИОНАЛЬНОЕ ОБРАЗОВАТЕ</w:t>
      </w:r>
      <w:r>
        <w:t xml:space="preserve">ЛЬНОЕ УЧРЕЖДЕНИЕ </w:t>
      </w:r>
    </w:p>
    <w:p w:rsidR="00EE305D" w:rsidRPr="000C3BEF" w:rsidRDefault="00324244" w:rsidP="00EE305D">
      <w:pPr>
        <w:suppressAutoHyphens/>
        <w:jc w:val="center"/>
        <w:rPr>
          <w:rFonts w:ascii="Times New Roman" w:hAnsi="Times New Roman"/>
          <w:caps/>
          <w:sz w:val="24"/>
          <w:szCs w:val="24"/>
        </w:rPr>
      </w:pPr>
      <w:r>
        <w:rPr>
          <w:rFonts w:ascii="Times New Roman" w:hAnsi="Times New Roman"/>
          <w:sz w:val="24"/>
          <w:szCs w:val="24"/>
        </w:rPr>
        <w:t xml:space="preserve"> «КОЛЛЕДЖ ТРАДИЦИОННЫХ ИСКУССТВ И НАРОДОВ ЗАБАЙКАЛЬЯ</w:t>
      </w:r>
      <w:r w:rsidRPr="000C3BEF">
        <w:rPr>
          <w:rFonts w:ascii="Times New Roman" w:hAnsi="Times New Roman"/>
          <w:sz w:val="24"/>
          <w:szCs w:val="24"/>
        </w:rPr>
        <w:t>»</w:t>
      </w:r>
    </w:p>
    <w:p w:rsidR="00EE305D" w:rsidRPr="000C3BEF" w:rsidRDefault="00EE305D" w:rsidP="00EE305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aps/>
          <w:sz w:val="24"/>
          <w:szCs w:val="24"/>
        </w:rPr>
      </w:pPr>
    </w:p>
    <w:p w:rsidR="00EE305D" w:rsidRPr="000C3BEF" w:rsidRDefault="00EE305D" w:rsidP="00EE305D">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42"/>
        <w:rPr>
          <w:rFonts w:ascii="Times New Roman" w:hAnsi="Times New Roman"/>
          <w:caps/>
          <w:sz w:val="24"/>
          <w:szCs w:val="24"/>
        </w:rPr>
      </w:pPr>
    </w:p>
    <w:p w:rsidR="00EE305D" w:rsidRPr="000C3BEF" w:rsidRDefault="00EE305D" w:rsidP="00EE305D">
      <w:pPr>
        <w:ind w:left="284"/>
        <w:rPr>
          <w:rFonts w:ascii="Times New Roman" w:hAnsi="Times New Roman"/>
          <w:sz w:val="24"/>
          <w:szCs w:val="24"/>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Style w:val="FontStyle34"/>
          <w:b w:val="0"/>
          <w:sz w:val="24"/>
          <w:szCs w:val="24"/>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Style w:val="FontStyle34"/>
          <w:sz w:val="24"/>
          <w:szCs w:val="24"/>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caps/>
          <w:sz w:val="24"/>
          <w:szCs w:val="24"/>
        </w:rPr>
      </w:pPr>
    </w:p>
    <w:p w:rsidR="00EE305D" w:rsidRPr="00EE305D"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Style w:val="FontStyle37"/>
          <w:b/>
          <w:sz w:val="32"/>
          <w:szCs w:val="32"/>
        </w:rPr>
      </w:pPr>
      <w:r w:rsidRPr="00EE305D">
        <w:rPr>
          <w:rStyle w:val="FontStyle37"/>
          <w:b/>
          <w:sz w:val="32"/>
          <w:szCs w:val="32"/>
        </w:rPr>
        <w:t xml:space="preserve">Методические указания </w:t>
      </w:r>
    </w:p>
    <w:p w:rsidR="00EE305D" w:rsidRPr="00EE305D"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b/>
          <w:sz w:val="32"/>
          <w:szCs w:val="32"/>
        </w:rPr>
      </w:pPr>
      <w:r w:rsidRPr="00EE305D">
        <w:rPr>
          <w:rStyle w:val="FontStyle37"/>
          <w:b/>
          <w:sz w:val="32"/>
          <w:szCs w:val="32"/>
        </w:rPr>
        <w:t xml:space="preserve">к выполнению </w:t>
      </w:r>
      <w:r>
        <w:rPr>
          <w:rStyle w:val="FontStyle37"/>
          <w:b/>
          <w:sz w:val="32"/>
          <w:szCs w:val="32"/>
        </w:rPr>
        <w:t>практических</w:t>
      </w:r>
      <w:r w:rsidRPr="00EE305D">
        <w:rPr>
          <w:rStyle w:val="FontStyle37"/>
          <w:b/>
          <w:sz w:val="32"/>
          <w:szCs w:val="32"/>
        </w:rPr>
        <w:t xml:space="preserve"> работ по </w:t>
      </w:r>
      <w:r w:rsidRPr="00EE305D">
        <w:rPr>
          <w:rFonts w:ascii="Times New Roman" w:hAnsi="Times New Roman"/>
          <w:b/>
          <w:sz w:val="32"/>
          <w:szCs w:val="32"/>
        </w:rPr>
        <w:t xml:space="preserve">дисциплине </w:t>
      </w:r>
    </w:p>
    <w:p w:rsidR="00EE305D" w:rsidRPr="00EE305D"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34"/>
          <w:sz w:val="32"/>
          <w:szCs w:val="32"/>
        </w:rPr>
      </w:pPr>
      <w:r w:rsidRPr="00EE305D">
        <w:rPr>
          <w:rStyle w:val="FontStyle34"/>
          <w:sz w:val="32"/>
          <w:szCs w:val="32"/>
        </w:rPr>
        <w:t>«</w:t>
      </w:r>
      <w:r>
        <w:rPr>
          <w:rStyle w:val="FontStyle34"/>
          <w:sz w:val="32"/>
          <w:szCs w:val="32"/>
        </w:rPr>
        <w:t>Информатика</w:t>
      </w:r>
      <w:r w:rsidRPr="00EE305D">
        <w:rPr>
          <w:rStyle w:val="FontStyle34"/>
          <w:sz w:val="32"/>
          <w:szCs w:val="32"/>
        </w:rPr>
        <w:t>»</w:t>
      </w:r>
    </w:p>
    <w:p w:rsidR="00EE305D" w:rsidRPr="000C3BEF" w:rsidRDefault="00E22AB4"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Pr>
          <w:rFonts w:ascii="Times New Roman" w:hAnsi="Times New Roman"/>
          <w:b/>
          <w:sz w:val="24"/>
          <w:szCs w:val="24"/>
        </w:rPr>
        <w:t>Часть 1</w:t>
      </w:r>
    </w:p>
    <w:p w:rsidR="00EE305D" w:rsidRPr="000C3BEF" w:rsidRDefault="00324244" w:rsidP="00EE305D">
      <w:pPr>
        <w:pStyle w:val="ab"/>
        <w:spacing w:before="0" w:after="0" w:line="276" w:lineRule="auto"/>
        <w:jc w:val="center"/>
        <w:rPr>
          <w:iCs/>
        </w:rPr>
      </w:pPr>
      <w:r>
        <w:rPr>
          <w:iCs/>
        </w:rPr>
        <w:t xml:space="preserve">для профессий </w:t>
      </w:r>
    </w:p>
    <w:p w:rsidR="00EE305D" w:rsidRPr="000C3BEF" w:rsidRDefault="002D3CE2" w:rsidP="00EE305D">
      <w:pPr>
        <w:pStyle w:val="c10"/>
        <w:spacing w:before="0" w:beforeAutospacing="0" w:after="0" w:afterAutospacing="0"/>
        <w:ind w:left="1701" w:hanging="992"/>
        <w:rPr>
          <w:rStyle w:val="c8"/>
          <w:bCs/>
          <w:color w:val="000000"/>
        </w:rPr>
      </w:pPr>
      <w:r>
        <w:rPr>
          <w:rStyle w:val="c8"/>
          <w:rFonts w:eastAsia="Calibri"/>
          <w:bCs/>
          <w:color w:val="000000"/>
        </w:rPr>
        <w:t>54.01.06</w:t>
      </w:r>
      <w:r w:rsidR="00EE305D" w:rsidRPr="000C3BEF">
        <w:rPr>
          <w:rStyle w:val="c8"/>
          <w:rFonts w:eastAsia="Calibri"/>
          <w:bCs/>
          <w:color w:val="000000"/>
        </w:rPr>
        <w:t xml:space="preserve"> «</w:t>
      </w:r>
      <w:r>
        <w:rPr>
          <w:rStyle w:val="c8"/>
          <w:rFonts w:eastAsia="Calibri"/>
          <w:bCs/>
          <w:color w:val="000000"/>
        </w:rPr>
        <w:t>Изготовитель художественных изделий из дерева</w:t>
      </w:r>
      <w:r w:rsidR="00EE305D" w:rsidRPr="000C3BEF">
        <w:rPr>
          <w:rStyle w:val="c8"/>
          <w:rFonts w:eastAsia="Calibri"/>
          <w:bCs/>
          <w:color w:val="000000"/>
        </w:rPr>
        <w:t>»</w:t>
      </w:r>
      <w:r w:rsidR="00EE305D" w:rsidRPr="000C3BEF">
        <w:rPr>
          <w:rStyle w:val="c8"/>
          <w:bCs/>
          <w:color w:val="000000"/>
        </w:rPr>
        <w:t xml:space="preserve">, </w:t>
      </w:r>
    </w:p>
    <w:p w:rsidR="00EE305D" w:rsidRPr="000C3BEF" w:rsidRDefault="002D3CE2" w:rsidP="00EE305D">
      <w:pPr>
        <w:pStyle w:val="c10"/>
        <w:spacing w:before="0" w:beforeAutospacing="0" w:after="0" w:afterAutospacing="0"/>
        <w:ind w:firstLine="680"/>
        <w:jc w:val="both"/>
        <w:rPr>
          <w:color w:val="000000"/>
        </w:rPr>
      </w:pPr>
      <w:r>
        <w:rPr>
          <w:color w:val="000000"/>
        </w:rPr>
        <w:t>35.01.2</w:t>
      </w:r>
      <w:r w:rsidR="00EE305D" w:rsidRPr="000C3BEF">
        <w:rPr>
          <w:color w:val="000000"/>
        </w:rPr>
        <w:t>3 «</w:t>
      </w:r>
      <w:r>
        <w:rPr>
          <w:color w:val="000000"/>
        </w:rPr>
        <w:t>Хозяйка (ин) усадьбы</w:t>
      </w:r>
      <w:r w:rsidR="00EE305D" w:rsidRPr="000C3BEF">
        <w:rPr>
          <w:color w:val="000000"/>
        </w:rPr>
        <w:t xml:space="preserve">», </w:t>
      </w:r>
    </w:p>
    <w:p w:rsidR="00EE305D" w:rsidRDefault="00324244" w:rsidP="00EE305D">
      <w:pPr>
        <w:pStyle w:val="c10"/>
        <w:spacing w:before="0" w:beforeAutospacing="0" w:after="0" w:afterAutospacing="0"/>
        <w:ind w:firstLine="680"/>
        <w:jc w:val="both"/>
        <w:rPr>
          <w:color w:val="000000"/>
        </w:rPr>
      </w:pPr>
      <w:r>
        <w:t>43.01.09</w:t>
      </w:r>
      <w:r w:rsidR="00EE305D">
        <w:t xml:space="preserve"> «Повар, кондитер»</w:t>
      </w:r>
    </w:p>
    <w:p w:rsidR="00EE305D" w:rsidRPr="000C3BEF" w:rsidRDefault="00EE305D" w:rsidP="00EE305D">
      <w:pPr>
        <w:pStyle w:val="c10"/>
        <w:spacing w:before="0" w:beforeAutospacing="0" w:after="0" w:afterAutospacing="0"/>
        <w:ind w:firstLine="680"/>
        <w:jc w:val="both"/>
      </w:pPr>
    </w:p>
    <w:p w:rsidR="00EE305D" w:rsidRPr="000C3BEF" w:rsidRDefault="00EE305D" w:rsidP="00EE305D">
      <w:pPr>
        <w:ind w:left="284"/>
        <w:jc w:val="center"/>
        <w:rPr>
          <w:rFonts w:ascii="Times New Roman" w:hAnsi="Times New Roman"/>
          <w:sz w:val="24"/>
          <w:szCs w:val="24"/>
        </w:rPr>
      </w:pPr>
    </w:p>
    <w:p w:rsidR="00EE305D" w:rsidRPr="000C3BEF" w:rsidRDefault="00EE305D" w:rsidP="00EE305D">
      <w:pPr>
        <w:ind w:left="284"/>
        <w:jc w:val="center"/>
        <w:rPr>
          <w:rFonts w:ascii="Times New Roman" w:hAnsi="Times New Roman"/>
          <w:sz w:val="24"/>
          <w:szCs w:val="24"/>
        </w:rPr>
      </w:pPr>
    </w:p>
    <w:p w:rsidR="00EE305D" w:rsidRPr="000C3BEF" w:rsidRDefault="00EE305D" w:rsidP="00EE305D">
      <w:pPr>
        <w:ind w:left="284"/>
        <w:jc w:val="center"/>
        <w:rPr>
          <w:rFonts w:ascii="Times New Roman" w:hAnsi="Times New Roman"/>
          <w:b/>
          <w:sz w:val="24"/>
          <w:szCs w:val="24"/>
        </w:rPr>
      </w:pPr>
    </w:p>
    <w:p w:rsidR="00EE305D" w:rsidRPr="000C3BEF" w:rsidRDefault="00EE305D" w:rsidP="00EE305D">
      <w:pPr>
        <w:ind w:left="284"/>
        <w:jc w:val="center"/>
        <w:rPr>
          <w:rFonts w:ascii="Times New Roman" w:hAnsi="Times New Roman"/>
          <w:b/>
          <w:sz w:val="24"/>
          <w:szCs w:val="24"/>
        </w:rPr>
      </w:pPr>
    </w:p>
    <w:p w:rsidR="00EE305D" w:rsidRPr="000C3BEF" w:rsidRDefault="00EE305D" w:rsidP="00EE305D">
      <w:pPr>
        <w:ind w:left="284"/>
        <w:jc w:val="center"/>
        <w:rPr>
          <w:rFonts w:ascii="Times New Roman" w:hAnsi="Times New Roman"/>
          <w:b/>
          <w:sz w:val="24"/>
          <w:szCs w:val="24"/>
        </w:rPr>
      </w:pPr>
    </w:p>
    <w:p w:rsidR="00EE305D" w:rsidRDefault="00EE305D" w:rsidP="00EE305D">
      <w:pPr>
        <w:ind w:left="284"/>
        <w:jc w:val="center"/>
        <w:rPr>
          <w:rFonts w:ascii="Times New Roman" w:hAnsi="Times New Roman"/>
          <w:b/>
          <w:sz w:val="24"/>
          <w:szCs w:val="24"/>
        </w:rPr>
      </w:pPr>
    </w:p>
    <w:p w:rsidR="00F90233" w:rsidRDefault="00F90233" w:rsidP="00EE305D">
      <w:pPr>
        <w:ind w:left="284"/>
        <w:jc w:val="center"/>
        <w:rPr>
          <w:rFonts w:ascii="Times New Roman" w:hAnsi="Times New Roman"/>
          <w:b/>
          <w:sz w:val="24"/>
          <w:szCs w:val="24"/>
        </w:rPr>
      </w:pPr>
    </w:p>
    <w:p w:rsidR="00EE305D" w:rsidRPr="000C3BEF" w:rsidRDefault="00EE305D" w:rsidP="00EE305D">
      <w:pPr>
        <w:ind w:left="284"/>
        <w:jc w:val="center"/>
        <w:rPr>
          <w:rFonts w:ascii="Times New Roman" w:hAnsi="Times New Roman"/>
          <w:b/>
          <w:sz w:val="24"/>
          <w:szCs w:val="24"/>
        </w:rPr>
      </w:pPr>
    </w:p>
    <w:p w:rsidR="00EE305D" w:rsidRPr="000C3BEF" w:rsidRDefault="00B670EB" w:rsidP="00EE305D">
      <w:pPr>
        <w:ind w:left="284"/>
        <w:jc w:val="center"/>
        <w:rPr>
          <w:rFonts w:ascii="Times New Roman" w:hAnsi="Times New Roman"/>
          <w:sz w:val="24"/>
          <w:szCs w:val="24"/>
        </w:rPr>
      </w:pPr>
      <w:r>
        <w:rPr>
          <w:rFonts w:ascii="Times New Roman" w:hAnsi="Times New Roman"/>
          <w:sz w:val="24"/>
          <w:szCs w:val="24"/>
        </w:rPr>
        <w:t>с. Иволгинск</w:t>
      </w:r>
    </w:p>
    <w:p w:rsidR="00EE305D" w:rsidRPr="000C3BEF" w:rsidRDefault="00B670EB" w:rsidP="00F90233">
      <w:pPr>
        <w:tabs>
          <w:tab w:val="left" w:pos="1260"/>
        </w:tabs>
        <w:jc w:val="center"/>
        <w:rPr>
          <w:rFonts w:ascii="Times New Roman" w:hAnsi="Times New Roman"/>
          <w:sz w:val="24"/>
          <w:szCs w:val="24"/>
        </w:rPr>
      </w:pPr>
      <w:r>
        <w:rPr>
          <w:rFonts w:ascii="Times New Roman" w:hAnsi="Times New Roman"/>
          <w:bCs/>
          <w:sz w:val="24"/>
          <w:szCs w:val="24"/>
        </w:rPr>
        <w:t xml:space="preserve">2022 уч. </w:t>
      </w:r>
      <w:r w:rsidR="00EE305D" w:rsidRPr="000C3BEF">
        <w:rPr>
          <w:rFonts w:ascii="Times New Roman" w:hAnsi="Times New Roman"/>
          <w:bCs/>
          <w:sz w:val="24"/>
          <w:szCs w:val="24"/>
        </w:rPr>
        <w:t>г.</w:t>
      </w:r>
      <w:r w:rsidR="00EE305D" w:rsidRPr="000C3BEF">
        <w:rPr>
          <w:rFonts w:ascii="Times New Roman" w:hAnsi="Times New Roman"/>
          <w:sz w:val="24"/>
          <w:szCs w:val="24"/>
        </w:rPr>
        <w:br w:type="page"/>
      </w:r>
    </w:p>
    <w:p w:rsidR="002D3CE2" w:rsidRPr="002D3CE2" w:rsidRDefault="00324244" w:rsidP="00324244">
      <w:pPr>
        <w:pStyle w:val="c10"/>
        <w:spacing w:before="0" w:beforeAutospacing="0" w:after="0" w:afterAutospacing="0"/>
        <w:ind w:firstLine="680"/>
        <w:jc w:val="both"/>
        <w:rPr>
          <w:bCs/>
          <w:color w:val="000000"/>
        </w:rPr>
      </w:pPr>
      <w:r>
        <w:lastRenderedPageBreak/>
        <w:t xml:space="preserve">Методические </w:t>
      </w:r>
      <w:r w:rsidR="00EE305D" w:rsidRPr="000C3BEF">
        <w:t>указания</w:t>
      </w:r>
      <w:r w:rsidR="00F90233">
        <w:t xml:space="preserve"> </w:t>
      </w:r>
      <w:r w:rsidR="00EE305D" w:rsidRPr="000C3BEF">
        <w:t>разработаны на о</w:t>
      </w:r>
      <w:r w:rsidR="002D3CE2">
        <w:t xml:space="preserve">снове рабочей программы учебной </w:t>
      </w:r>
      <w:r w:rsidR="00EE305D" w:rsidRPr="000C3BEF">
        <w:t>дисциплины «</w:t>
      </w:r>
      <w:r w:rsidR="00EE305D">
        <w:t>Информатика</w:t>
      </w:r>
      <w:r w:rsidR="00EE305D" w:rsidRPr="000C3BEF">
        <w:t xml:space="preserve">» по профессиям среднего профессионального образования </w:t>
      </w:r>
      <w:r w:rsidR="002D3CE2">
        <w:rPr>
          <w:rStyle w:val="c8"/>
          <w:rFonts w:eastAsia="Calibri"/>
          <w:bCs/>
          <w:color w:val="000000"/>
        </w:rPr>
        <w:t>54.01.06</w:t>
      </w:r>
      <w:r w:rsidR="002D3CE2" w:rsidRPr="000C3BEF">
        <w:rPr>
          <w:rStyle w:val="c8"/>
          <w:rFonts w:eastAsia="Calibri"/>
          <w:bCs/>
          <w:color w:val="000000"/>
        </w:rPr>
        <w:t xml:space="preserve"> «</w:t>
      </w:r>
      <w:r w:rsidR="002D3CE2">
        <w:rPr>
          <w:rStyle w:val="c8"/>
          <w:rFonts w:eastAsia="Calibri"/>
          <w:bCs/>
          <w:color w:val="000000"/>
        </w:rPr>
        <w:t>Изготовитель художественных изделий из дерева</w:t>
      </w:r>
      <w:r w:rsidR="002D3CE2" w:rsidRPr="000C3BEF">
        <w:rPr>
          <w:rStyle w:val="c8"/>
          <w:rFonts w:eastAsia="Calibri"/>
          <w:bCs/>
          <w:color w:val="000000"/>
        </w:rPr>
        <w:t>»</w:t>
      </w:r>
      <w:r w:rsidR="002D3CE2" w:rsidRPr="000C3BEF">
        <w:rPr>
          <w:rStyle w:val="c8"/>
          <w:bCs/>
          <w:color w:val="000000"/>
        </w:rPr>
        <w:t xml:space="preserve">, </w:t>
      </w:r>
      <w:r w:rsidR="002D3CE2">
        <w:rPr>
          <w:color w:val="000000"/>
        </w:rPr>
        <w:t>35.01.2</w:t>
      </w:r>
      <w:r w:rsidR="002D3CE2" w:rsidRPr="000C3BEF">
        <w:rPr>
          <w:color w:val="000000"/>
        </w:rPr>
        <w:t>3 «</w:t>
      </w:r>
      <w:r w:rsidR="002D3CE2">
        <w:rPr>
          <w:color w:val="000000"/>
        </w:rPr>
        <w:t>Хозяйка (ин) усадьбы</w:t>
      </w:r>
      <w:proofErr w:type="gramStart"/>
      <w:r w:rsidR="002D3CE2" w:rsidRPr="000C3BEF">
        <w:rPr>
          <w:color w:val="000000"/>
        </w:rPr>
        <w:t xml:space="preserve">», </w:t>
      </w:r>
      <w:r w:rsidR="002D3CE2">
        <w:rPr>
          <w:bCs/>
          <w:color w:val="000000"/>
        </w:rPr>
        <w:t xml:space="preserve"> </w:t>
      </w:r>
      <w:r>
        <w:t>43</w:t>
      </w:r>
      <w:proofErr w:type="gramEnd"/>
      <w:r>
        <w:t>.-01.09</w:t>
      </w:r>
      <w:r w:rsidR="002D3CE2">
        <w:t xml:space="preserve"> «Повар, кондитер»</w:t>
      </w:r>
    </w:p>
    <w:p w:rsidR="00EE305D" w:rsidRPr="000C3BEF" w:rsidRDefault="00EE305D" w:rsidP="002D3CE2">
      <w:pPr>
        <w:pStyle w:val="c10"/>
        <w:spacing w:before="0" w:beforeAutospacing="0" w:after="0" w:afterAutospacing="0"/>
        <w:ind w:firstLine="680"/>
        <w:jc w:val="both"/>
        <w:rPr>
          <w:color w:val="000000"/>
        </w:rPr>
      </w:pPr>
      <w:r w:rsidRPr="000C3BEF">
        <w:t xml:space="preserve"> </w:t>
      </w:r>
      <w:r w:rsidRPr="000C3BEF">
        <w:rPr>
          <w:color w:val="000000"/>
        </w:rPr>
        <w:t>.</w:t>
      </w:r>
    </w:p>
    <w:p w:rsidR="00EE305D" w:rsidRPr="000C3BEF" w:rsidRDefault="00EE305D" w:rsidP="002D3CE2">
      <w:pPr>
        <w:pStyle w:val="c10"/>
        <w:spacing w:before="0" w:beforeAutospacing="0" w:after="0" w:afterAutospacing="0"/>
        <w:ind w:firstLine="680"/>
        <w:jc w:val="both"/>
        <w:rPr>
          <w:color w:val="000000"/>
        </w:rPr>
      </w:pPr>
    </w:p>
    <w:p w:rsidR="00EE305D" w:rsidRPr="000C3BEF" w:rsidRDefault="00EE305D" w:rsidP="002D3CE2">
      <w:pPr>
        <w:pStyle w:val="c10"/>
        <w:spacing w:before="0" w:beforeAutospacing="0" w:after="0" w:afterAutospacing="0"/>
        <w:ind w:firstLine="680"/>
        <w:jc w:val="both"/>
        <w:rPr>
          <w:color w:val="000000"/>
        </w:rPr>
      </w:pPr>
    </w:p>
    <w:p w:rsidR="00EE305D" w:rsidRPr="000C3BEF" w:rsidRDefault="00EE305D" w:rsidP="002D3CE2">
      <w:pPr>
        <w:pStyle w:val="c10"/>
        <w:spacing w:before="0" w:beforeAutospacing="0" w:after="0" w:afterAutospacing="0"/>
        <w:ind w:firstLine="680"/>
        <w:jc w:val="both"/>
        <w:rPr>
          <w:color w:val="000000"/>
        </w:rPr>
      </w:pPr>
    </w:p>
    <w:p w:rsidR="00EE305D" w:rsidRPr="000C3BEF" w:rsidRDefault="00EE305D" w:rsidP="002D3CE2">
      <w:pPr>
        <w:pStyle w:val="c10"/>
        <w:spacing w:before="0" w:beforeAutospacing="0" w:after="0" w:afterAutospacing="0"/>
        <w:ind w:firstLine="680"/>
        <w:jc w:val="both"/>
        <w:rPr>
          <w:color w:val="000000"/>
        </w:rPr>
      </w:pPr>
    </w:p>
    <w:p w:rsidR="00EE305D" w:rsidRPr="000C3BEF" w:rsidRDefault="00EE305D" w:rsidP="00EE305D">
      <w:pPr>
        <w:pStyle w:val="c10"/>
        <w:spacing w:before="0" w:beforeAutospacing="0" w:after="0" w:afterAutospacing="0"/>
        <w:ind w:firstLine="680"/>
        <w:jc w:val="both"/>
      </w:pPr>
    </w:p>
    <w:p w:rsidR="00EE305D" w:rsidRPr="000C3BEF" w:rsidRDefault="00EE305D" w:rsidP="00EE305D">
      <w:pPr>
        <w:jc w:val="center"/>
        <w:rPr>
          <w:rFonts w:ascii="Times New Roman" w:hAnsi="Times New Roman"/>
          <w:i/>
          <w:sz w:val="24"/>
          <w:szCs w:val="24"/>
          <w:vertAlign w:val="superscript"/>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0C3BEF">
        <w:rPr>
          <w:rFonts w:ascii="Times New Roman" w:hAnsi="Times New Roman"/>
          <w:sz w:val="24"/>
          <w:szCs w:val="24"/>
        </w:rPr>
        <w:t>Ор</w:t>
      </w:r>
      <w:r w:rsidR="00B670EB">
        <w:rPr>
          <w:rFonts w:ascii="Times New Roman" w:hAnsi="Times New Roman"/>
          <w:sz w:val="24"/>
          <w:szCs w:val="24"/>
        </w:rPr>
        <w:t xml:space="preserve">ганизация-разработчик: ГБПОУ </w:t>
      </w:r>
      <w:r w:rsidRPr="000C3BEF">
        <w:rPr>
          <w:rFonts w:ascii="Times New Roman" w:hAnsi="Times New Roman"/>
          <w:sz w:val="24"/>
          <w:szCs w:val="24"/>
        </w:rPr>
        <w:t>«</w:t>
      </w:r>
      <w:r w:rsidR="00B670EB">
        <w:rPr>
          <w:rFonts w:ascii="Times New Roman" w:hAnsi="Times New Roman"/>
          <w:sz w:val="24"/>
          <w:szCs w:val="24"/>
        </w:rPr>
        <w:t>Колледж традиционных искусств и народов Забайкалья</w:t>
      </w:r>
      <w:r w:rsidRPr="000C3BEF">
        <w:rPr>
          <w:rFonts w:ascii="Times New Roman" w:hAnsi="Times New Roman"/>
          <w:sz w:val="24"/>
          <w:szCs w:val="24"/>
        </w:rPr>
        <w:t>»</w:t>
      </w: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0C3BEF">
        <w:rPr>
          <w:rFonts w:ascii="Times New Roman" w:hAnsi="Times New Roman"/>
          <w:sz w:val="24"/>
          <w:szCs w:val="24"/>
        </w:rPr>
        <w:t>Разработчики:</w:t>
      </w:r>
    </w:p>
    <w:p w:rsidR="00EE305D" w:rsidRPr="000C3BEF" w:rsidRDefault="00B670EB"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Пашинова Л.Н., преподаватель ГБПОУ «Колледж традиционных искусств народов Забайкалья</w:t>
      </w:r>
      <w:r w:rsidR="00EE305D" w:rsidRPr="000C3BEF">
        <w:rPr>
          <w:rFonts w:ascii="Times New Roman" w:hAnsi="Times New Roman"/>
          <w:sz w:val="24"/>
          <w:szCs w:val="24"/>
        </w:rPr>
        <w:t>»</w:t>
      </w: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EE305D" w:rsidRPr="000C3BEF" w:rsidRDefault="00EE305D" w:rsidP="00EE3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vertAlign w:val="superscript"/>
        </w:rPr>
      </w:pPr>
    </w:p>
    <w:p w:rsidR="00EE305D" w:rsidRPr="000C3BEF" w:rsidRDefault="00EE305D" w:rsidP="00EE305D">
      <w:pPr>
        <w:jc w:val="right"/>
        <w:rPr>
          <w:rFonts w:ascii="Times New Roman" w:hAnsi="Times New Roman"/>
          <w:b/>
          <w:sz w:val="24"/>
          <w:szCs w:val="24"/>
        </w:rPr>
      </w:pPr>
    </w:p>
    <w:p w:rsidR="00EE305D" w:rsidRPr="000C3BEF" w:rsidRDefault="00EE305D" w:rsidP="00EE305D">
      <w:pPr>
        <w:rPr>
          <w:rFonts w:ascii="Times New Roman" w:hAnsi="Times New Roman"/>
          <w:sz w:val="24"/>
          <w:szCs w:val="24"/>
        </w:rPr>
      </w:pPr>
      <w:r w:rsidRPr="000C3BEF">
        <w:rPr>
          <w:rFonts w:ascii="Times New Roman" w:hAnsi="Times New Roman"/>
          <w:sz w:val="24"/>
          <w:szCs w:val="24"/>
        </w:rPr>
        <w:br w:type="page"/>
      </w:r>
    </w:p>
    <w:p w:rsidR="00DC16D3" w:rsidRPr="005F2571" w:rsidRDefault="00DC16D3" w:rsidP="00000225">
      <w:pPr>
        <w:pStyle w:val="110"/>
        <w:spacing w:before="52"/>
        <w:ind w:left="2730"/>
        <w:contextualSpacing/>
        <w:rPr>
          <w:sz w:val="24"/>
          <w:szCs w:val="24"/>
          <w:lang w:val="ru-RU"/>
        </w:rPr>
      </w:pPr>
      <w:r w:rsidRPr="005F2571">
        <w:rPr>
          <w:sz w:val="24"/>
          <w:szCs w:val="24"/>
          <w:lang w:val="ru-RU"/>
        </w:rPr>
        <w:lastRenderedPageBreak/>
        <w:t>ПОЯСНИТЕЛЬНАЯ ЗАПИСКА</w:t>
      </w:r>
    </w:p>
    <w:p w:rsidR="00DC16D3" w:rsidRPr="005F2571" w:rsidRDefault="00DC16D3" w:rsidP="00000225">
      <w:pPr>
        <w:pStyle w:val="a9"/>
        <w:spacing w:before="7"/>
        <w:contextualSpacing/>
        <w:rPr>
          <w:rFonts w:ascii="Times New Roman" w:hAnsi="Times New Roman"/>
          <w:b/>
        </w:rPr>
      </w:pPr>
    </w:p>
    <w:p w:rsidR="002D3CE2" w:rsidRDefault="00DC16D3" w:rsidP="002D3CE2">
      <w:pPr>
        <w:pStyle w:val="c10"/>
        <w:spacing w:before="0" w:beforeAutospacing="0" w:after="0" w:afterAutospacing="0"/>
        <w:ind w:firstLine="567"/>
        <w:jc w:val="both"/>
      </w:pPr>
      <w:r w:rsidRPr="005F2571">
        <w:t xml:space="preserve">Данные методические указания по выполнению практических работ являются частью учебно-методического комплекса по дисциплине «Информатика» и предназначены для студентов по </w:t>
      </w:r>
      <w:proofErr w:type="gramStart"/>
      <w:r w:rsidRPr="005F2571">
        <w:t xml:space="preserve">профессии  </w:t>
      </w:r>
      <w:r w:rsidR="002D3CE2">
        <w:rPr>
          <w:rStyle w:val="c8"/>
          <w:rFonts w:eastAsia="Calibri"/>
          <w:bCs/>
          <w:color w:val="000000"/>
        </w:rPr>
        <w:t>54.01.06</w:t>
      </w:r>
      <w:proofErr w:type="gramEnd"/>
      <w:r w:rsidR="002D3CE2" w:rsidRPr="000C3BEF">
        <w:rPr>
          <w:rStyle w:val="c8"/>
          <w:rFonts w:eastAsia="Calibri"/>
          <w:bCs/>
          <w:color w:val="000000"/>
        </w:rPr>
        <w:t xml:space="preserve"> «</w:t>
      </w:r>
      <w:r w:rsidR="002D3CE2">
        <w:rPr>
          <w:rStyle w:val="c8"/>
          <w:rFonts w:eastAsia="Calibri"/>
          <w:bCs/>
          <w:color w:val="000000"/>
        </w:rPr>
        <w:t>Изготовитель художественных изделий из дерева</w:t>
      </w:r>
      <w:r w:rsidR="002D3CE2" w:rsidRPr="000C3BEF">
        <w:rPr>
          <w:rStyle w:val="c8"/>
          <w:rFonts w:eastAsia="Calibri"/>
          <w:bCs/>
          <w:color w:val="000000"/>
        </w:rPr>
        <w:t>»</w:t>
      </w:r>
      <w:r w:rsidR="002D3CE2" w:rsidRPr="000C3BEF">
        <w:rPr>
          <w:rStyle w:val="c8"/>
          <w:bCs/>
          <w:color w:val="000000"/>
        </w:rPr>
        <w:t xml:space="preserve">, </w:t>
      </w:r>
      <w:r w:rsidR="002D3CE2">
        <w:rPr>
          <w:rStyle w:val="c8"/>
          <w:bCs/>
          <w:color w:val="000000"/>
        </w:rPr>
        <w:t xml:space="preserve"> </w:t>
      </w:r>
      <w:r w:rsidR="002D3CE2">
        <w:rPr>
          <w:color w:val="000000"/>
        </w:rPr>
        <w:t>35.01.2</w:t>
      </w:r>
      <w:r w:rsidR="002D3CE2" w:rsidRPr="000C3BEF">
        <w:rPr>
          <w:color w:val="000000"/>
        </w:rPr>
        <w:t>3 «</w:t>
      </w:r>
      <w:r w:rsidR="002D3CE2">
        <w:rPr>
          <w:color w:val="000000"/>
        </w:rPr>
        <w:t>Хозяйка (ин) усадьбы</w:t>
      </w:r>
      <w:r w:rsidR="002D3CE2" w:rsidRPr="000C3BEF">
        <w:rPr>
          <w:color w:val="000000"/>
        </w:rPr>
        <w:t xml:space="preserve">», </w:t>
      </w:r>
      <w:r w:rsidR="00324244">
        <w:t>43.01.09</w:t>
      </w:r>
      <w:r w:rsidR="002D3CE2">
        <w:t xml:space="preserve"> «Повар, кондитер».</w:t>
      </w:r>
    </w:p>
    <w:p w:rsidR="00DC16D3" w:rsidRPr="002D3CE2" w:rsidRDefault="00DC16D3" w:rsidP="002D3CE2">
      <w:pPr>
        <w:pStyle w:val="c10"/>
        <w:spacing w:before="0" w:beforeAutospacing="0" w:after="0" w:afterAutospacing="0"/>
        <w:ind w:firstLine="567"/>
        <w:jc w:val="both"/>
        <w:rPr>
          <w:bCs/>
          <w:color w:val="000000"/>
        </w:rPr>
      </w:pPr>
      <w:r w:rsidRPr="005F2571">
        <w:t xml:space="preserve">Целью практических работ студентов является приобретение навыков работы на персональном компьютере в среде </w:t>
      </w:r>
      <w:proofErr w:type="spellStart"/>
      <w:r w:rsidRPr="005F2571">
        <w:t>Windows</w:t>
      </w:r>
      <w:proofErr w:type="spellEnd"/>
      <w:r w:rsidRPr="005F2571">
        <w:t xml:space="preserve"> и основных офисных программах MS </w:t>
      </w:r>
      <w:proofErr w:type="spellStart"/>
      <w:r w:rsidRPr="005F2571">
        <w:t>Office</w:t>
      </w:r>
      <w:proofErr w:type="spellEnd"/>
      <w:r w:rsidRPr="005F2571">
        <w:t xml:space="preserve"> – текстового редактора MS </w:t>
      </w:r>
      <w:proofErr w:type="spellStart"/>
      <w:r w:rsidRPr="005F2571">
        <w:t>Word</w:t>
      </w:r>
      <w:proofErr w:type="spellEnd"/>
      <w:r w:rsidRPr="005F2571">
        <w:t xml:space="preserve">; табличного редактора MS </w:t>
      </w:r>
      <w:proofErr w:type="spellStart"/>
      <w:r w:rsidRPr="005F2571">
        <w:t>Excel</w:t>
      </w:r>
      <w:proofErr w:type="spellEnd"/>
      <w:r w:rsidRPr="005F2571">
        <w:t xml:space="preserve">; системы управления базами данных MS </w:t>
      </w:r>
      <w:proofErr w:type="spellStart"/>
      <w:r w:rsidRPr="005F2571">
        <w:t>Access</w:t>
      </w:r>
      <w:proofErr w:type="spellEnd"/>
      <w:r w:rsidRPr="005F2571">
        <w:t xml:space="preserve">; для создания презентаций MS </w:t>
      </w:r>
      <w:proofErr w:type="spellStart"/>
      <w:r w:rsidRPr="005F2571">
        <w:t>Power</w:t>
      </w:r>
      <w:proofErr w:type="spellEnd"/>
      <w:r w:rsidRPr="005F2571">
        <w:t xml:space="preserve"> </w:t>
      </w:r>
      <w:proofErr w:type="spellStart"/>
      <w:r w:rsidRPr="005F2571">
        <w:t>Point</w:t>
      </w:r>
      <w:proofErr w:type="spellEnd"/>
      <w:r w:rsidRPr="005F2571">
        <w:t xml:space="preserve">; издательскими программами одна из них </w:t>
      </w:r>
      <w:proofErr w:type="spellStart"/>
      <w:r w:rsidRPr="005F2571">
        <w:t>Adobe</w:t>
      </w:r>
      <w:proofErr w:type="spellEnd"/>
      <w:r w:rsidRPr="005F2571">
        <w:t xml:space="preserve"> </w:t>
      </w:r>
      <w:proofErr w:type="spellStart"/>
      <w:r w:rsidRPr="005F2571">
        <w:t>PageMaker</w:t>
      </w:r>
      <w:proofErr w:type="spellEnd"/>
      <w:r w:rsidRPr="005F2571">
        <w:t xml:space="preserve">. Работа на языке программирования </w:t>
      </w:r>
      <w:proofErr w:type="spellStart"/>
      <w:r w:rsidRPr="005F2571">
        <w:t>Turbo</w:t>
      </w:r>
      <w:proofErr w:type="spellEnd"/>
      <w:r w:rsidRPr="005F2571">
        <w:t xml:space="preserve"> </w:t>
      </w:r>
      <w:proofErr w:type="spellStart"/>
      <w:r w:rsidRPr="005F2571">
        <w:t>Pascal</w:t>
      </w:r>
      <w:proofErr w:type="spellEnd"/>
      <w:r w:rsidRPr="005F2571">
        <w:t xml:space="preserve">, установка операционной системы </w:t>
      </w:r>
      <w:proofErr w:type="spellStart"/>
      <w:r w:rsidRPr="005F2571">
        <w:t>Windows</w:t>
      </w:r>
      <w:proofErr w:type="spellEnd"/>
      <w:r w:rsidRPr="005F2571">
        <w:t xml:space="preserve"> и принтера HP.</w:t>
      </w:r>
    </w:p>
    <w:p w:rsidR="00DC16D3" w:rsidRPr="005F2571" w:rsidRDefault="00DC16D3" w:rsidP="00000225">
      <w:pPr>
        <w:pStyle w:val="a9"/>
        <w:ind w:right="117" w:firstLine="566"/>
        <w:contextualSpacing/>
        <w:jc w:val="both"/>
        <w:rPr>
          <w:rFonts w:ascii="Times New Roman" w:hAnsi="Times New Roman"/>
        </w:rPr>
      </w:pPr>
      <w:r w:rsidRPr="005F2571">
        <w:rPr>
          <w:rFonts w:ascii="Times New Roman" w:hAnsi="Times New Roman"/>
        </w:rPr>
        <w:t>Выполнение практических работ направлено на закрепление полученных в ходе изучения тем знаний и реализацию выполнения требований. Практические занятия повышают качество знаний, их глубину, конкретность, оперативность, значительно усиливают интерес к изучению дисциплины, помогают студентам полнее осознать практическую значимость естественных наук.</w:t>
      </w:r>
    </w:p>
    <w:p w:rsidR="00DC16D3" w:rsidRPr="005F2571" w:rsidRDefault="00DC16D3" w:rsidP="00000225">
      <w:pPr>
        <w:pStyle w:val="a9"/>
        <w:spacing w:before="7"/>
        <w:ind w:right="118" w:firstLine="566"/>
        <w:contextualSpacing/>
        <w:jc w:val="both"/>
        <w:rPr>
          <w:rFonts w:ascii="Times New Roman" w:hAnsi="Times New Roman"/>
        </w:rPr>
      </w:pPr>
      <w:r w:rsidRPr="005F2571">
        <w:rPr>
          <w:rFonts w:ascii="Times New Roman" w:hAnsi="Times New Roman"/>
        </w:rPr>
        <w:t>Во всех практических работах учитывается полнота и качество выполнения практических заданий.</w:t>
      </w:r>
    </w:p>
    <w:p w:rsidR="00DC16D3" w:rsidRPr="005F2571" w:rsidRDefault="00DC16D3" w:rsidP="00000225">
      <w:pPr>
        <w:pStyle w:val="a9"/>
        <w:spacing w:before="4"/>
        <w:ind w:right="129" w:firstLine="566"/>
        <w:contextualSpacing/>
        <w:jc w:val="both"/>
        <w:rPr>
          <w:rFonts w:ascii="Times New Roman" w:hAnsi="Times New Roman"/>
        </w:rPr>
      </w:pPr>
      <w:r w:rsidRPr="005F2571">
        <w:rPr>
          <w:rFonts w:ascii="Times New Roman" w:hAnsi="Times New Roman"/>
        </w:rPr>
        <w:t>Требования к содержанию и объему выполняемых заданий выполняется на ПК и оформляется в тетради, в соответствии с требованиями к практической работе.</w:t>
      </w:r>
    </w:p>
    <w:p w:rsidR="00DC16D3" w:rsidRPr="005F2571" w:rsidRDefault="00DC16D3" w:rsidP="00000225">
      <w:pPr>
        <w:spacing w:line="240" w:lineRule="auto"/>
        <w:ind w:left="119" w:right="121" w:firstLine="566"/>
        <w:contextualSpacing/>
        <w:jc w:val="both"/>
        <w:rPr>
          <w:rFonts w:ascii="Times New Roman" w:hAnsi="Times New Roman"/>
          <w:i/>
          <w:sz w:val="24"/>
          <w:szCs w:val="24"/>
        </w:rPr>
      </w:pPr>
      <w:r w:rsidRPr="005F2571">
        <w:rPr>
          <w:rFonts w:ascii="Times New Roman" w:hAnsi="Times New Roman"/>
          <w:sz w:val="24"/>
          <w:szCs w:val="24"/>
        </w:rPr>
        <w:t>Практические работы по дисциплине «Информатика» выполняются после изучения теоретического материала по темам: «</w:t>
      </w:r>
      <w:r w:rsidR="00324244">
        <w:rPr>
          <w:rFonts w:ascii="Times New Roman" w:hAnsi="Times New Roman"/>
          <w:i/>
          <w:sz w:val="24"/>
          <w:szCs w:val="24"/>
        </w:rPr>
        <w:t xml:space="preserve">Информационная </w:t>
      </w:r>
      <w:r w:rsidRPr="005F2571">
        <w:rPr>
          <w:rFonts w:ascii="Times New Roman" w:hAnsi="Times New Roman"/>
          <w:i/>
          <w:sz w:val="24"/>
          <w:szCs w:val="24"/>
        </w:rPr>
        <w:t>деятельность человека</w:t>
      </w:r>
      <w:r w:rsidRPr="005F2571">
        <w:rPr>
          <w:rFonts w:ascii="Times New Roman" w:hAnsi="Times New Roman"/>
          <w:sz w:val="24"/>
          <w:szCs w:val="24"/>
        </w:rPr>
        <w:t>», «</w:t>
      </w:r>
      <w:r w:rsidRPr="005F2571">
        <w:rPr>
          <w:rFonts w:ascii="Times New Roman" w:hAnsi="Times New Roman"/>
          <w:i/>
          <w:sz w:val="24"/>
          <w:szCs w:val="24"/>
        </w:rPr>
        <w:t>Информация и информационные процессы</w:t>
      </w:r>
      <w:r w:rsidRPr="005F2571">
        <w:rPr>
          <w:rFonts w:ascii="Times New Roman" w:hAnsi="Times New Roman"/>
          <w:sz w:val="24"/>
          <w:szCs w:val="24"/>
        </w:rPr>
        <w:t>», «</w:t>
      </w:r>
      <w:r w:rsidRPr="005F2571">
        <w:rPr>
          <w:rFonts w:ascii="Times New Roman" w:hAnsi="Times New Roman"/>
          <w:i/>
          <w:sz w:val="24"/>
          <w:szCs w:val="24"/>
        </w:rPr>
        <w:t>Средства информационных и коммуникационных технологий</w:t>
      </w:r>
      <w:r w:rsidRPr="005F2571">
        <w:rPr>
          <w:rFonts w:ascii="Times New Roman" w:hAnsi="Times New Roman"/>
          <w:sz w:val="24"/>
          <w:szCs w:val="24"/>
        </w:rPr>
        <w:t>», «</w:t>
      </w:r>
      <w:r w:rsidRPr="005F2571">
        <w:rPr>
          <w:rFonts w:ascii="Times New Roman" w:hAnsi="Times New Roman"/>
          <w:i/>
          <w:sz w:val="24"/>
          <w:szCs w:val="24"/>
        </w:rPr>
        <w:t>Технологии создания и преобразования информационных объектов</w:t>
      </w:r>
      <w:r w:rsidRPr="005F2571">
        <w:rPr>
          <w:rFonts w:ascii="Times New Roman" w:hAnsi="Times New Roman"/>
          <w:sz w:val="24"/>
          <w:szCs w:val="24"/>
        </w:rPr>
        <w:t>», «</w:t>
      </w:r>
      <w:r w:rsidRPr="005F2571">
        <w:rPr>
          <w:rFonts w:ascii="Times New Roman" w:hAnsi="Times New Roman"/>
          <w:i/>
          <w:sz w:val="24"/>
          <w:szCs w:val="24"/>
        </w:rPr>
        <w:t>Телекоммуникационные технологии</w:t>
      </w:r>
      <w:r w:rsidR="00CF6FB6">
        <w:rPr>
          <w:rFonts w:ascii="Times New Roman" w:hAnsi="Times New Roman"/>
          <w:i/>
          <w:sz w:val="24"/>
          <w:szCs w:val="24"/>
        </w:rPr>
        <w:t>».</w:t>
      </w:r>
    </w:p>
    <w:p w:rsidR="00DC16D3" w:rsidRPr="005F2571" w:rsidRDefault="00324244" w:rsidP="00CF6FB6">
      <w:pPr>
        <w:pStyle w:val="a9"/>
        <w:spacing w:before="2"/>
        <w:ind w:left="685" w:right="73"/>
        <w:contextualSpacing/>
        <w:jc w:val="both"/>
        <w:rPr>
          <w:rFonts w:ascii="Times New Roman" w:hAnsi="Times New Roman"/>
        </w:rPr>
      </w:pPr>
      <w:r>
        <w:rPr>
          <w:rFonts w:ascii="Times New Roman" w:hAnsi="Times New Roman"/>
        </w:rPr>
        <w:t xml:space="preserve">Методические указания по   проведению практических занятий </w:t>
      </w:r>
      <w:r w:rsidR="00DC16D3" w:rsidRPr="005F2571">
        <w:rPr>
          <w:rFonts w:ascii="Times New Roman" w:hAnsi="Times New Roman"/>
        </w:rPr>
        <w:t>дисциплине</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rPr>
        <w:t xml:space="preserve">«Информатика» ориентированы на достижение следующих </w:t>
      </w:r>
      <w:r w:rsidRPr="00F90233">
        <w:rPr>
          <w:rFonts w:ascii="Times New Roman" w:hAnsi="Times New Roman"/>
          <w:b/>
        </w:rPr>
        <w:t>целей:</w:t>
      </w:r>
    </w:p>
    <w:p w:rsidR="00DC16D3" w:rsidRPr="005F2571" w:rsidRDefault="00DC16D3" w:rsidP="00324244">
      <w:pPr>
        <w:pStyle w:val="a8"/>
        <w:widowControl w:val="0"/>
        <w:numPr>
          <w:ilvl w:val="0"/>
          <w:numId w:val="62"/>
        </w:numPr>
        <w:tabs>
          <w:tab w:val="left" w:pos="829"/>
          <w:tab w:val="left" w:pos="830"/>
        </w:tabs>
        <w:spacing w:before="4"/>
        <w:ind w:hanging="360"/>
        <w:contextualSpacing/>
        <w:jc w:val="both"/>
      </w:pPr>
      <w:r w:rsidRPr="005F2571">
        <w:t>оценивать достоверность информации, сопоставляя различные</w:t>
      </w:r>
      <w:r w:rsidR="00F90233">
        <w:t xml:space="preserve"> </w:t>
      </w:r>
      <w:r w:rsidRPr="005F2571">
        <w:t>источники;</w:t>
      </w:r>
    </w:p>
    <w:p w:rsidR="00DC16D3" w:rsidRPr="005F2571" w:rsidRDefault="00DC16D3" w:rsidP="00324244">
      <w:pPr>
        <w:pStyle w:val="a8"/>
        <w:widowControl w:val="0"/>
        <w:numPr>
          <w:ilvl w:val="0"/>
          <w:numId w:val="62"/>
        </w:numPr>
        <w:tabs>
          <w:tab w:val="left" w:pos="829"/>
          <w:tab w:val="left" w:pos="830"/>
        </w:tabs>
        <w:ind w:left="829" w:hanging="350"/>
        <w:contextualSpacing/>
        <w:jc w:val="both"/>
      </w:pPr>
      <w:r w:rsidRPr="005F2571">
        <w:t>распознавать информационные процессы в различных</w:t>
      </w:r>
      <w:r w:rsidR="00F90233">
        <w:t xml:space="preserve"> </w:t>
      </w:r>
      <w:r w:rsidRPr="005F2571">
        <w:t>системах;</w:t>
      </w:r>
    </w:p>
    <w:p w:rsidR="00DC16D3" w:rsidRPr="005F2571" w:rsidRDefault="00324244" w:rsidP="00324244">
      <w:pPr>
        <w:pStyle w:val="a8"/>
        <w:widowControl w:val="0"/>
        <w:numPr>
          <w:ilvl w:val="0"/>
          <w:numId w:val="62"/>
        </w:numPr>
        <w:tabs>
          <w:tab w:val="left" w:pos="829"/>
          <w:tab w:val="left" w:pos="830"/>
          <w:tab w:val="left" w:pos="3423"/>
          <w:tab w:val="left" w:pos="6444"/>
        </w:tabs>
        <w:spacing w:before="21"/>
        <w:ind w:right="117" w:hanging="360"/>
        <w:contextualSpacing/>
        <w:jc w:val="both"/>
      </w:pPr>
      <w:r>
        <w:t>использовать готовые</w:t>
      </w:r>
      <w:r>
        <w:tab/>
        <w:t xml:space="preserve">информационные модели, оценивать их </w:t>
      </w:r>
      <w:r w:rsidR="00DC16D3" w:rsidRPr="005F2571">
        <w:t>соответствие реальному объекту и целям</w:t>
      </w:r>
      <w:r w:rsidR="00F90233">
        <w:t xml:space="preserve"> </w:t>
      </w:r>
      <w:r w:rsidR="00DC16D3" w:rsidRPr="005F2571">
        <w:t>моделирования;</w:t>
      </w:r>
    </w:p>
    <w:p w:rsidR="00DC16D3" w:rsidRPr="005F2571" w:rsidRDefault="00DC16D3" w:rsidP="00324244">
      <w:pPr>
        <w:pStyle w:val="a8"/>
        <w:widowControl w:val="0"/>
        <w:numPr>
          <w:ilvl w:val="0"/>
          <w:numId w:val="62"/>
        </w:numPr>
        <w:tabs>
          <w:tab w:val="left" w:pos="829"/>
          <w:tab w:val="left" w:pos="830"/>
          <w:tab w:val="left" w:pos="2438"/>
          <w:tab w:val="left" w:pos="3283"/>
          <w:tab w:val="left" w:pos="4292"/>
          <w:tab w:val="left" w:pos="5997"/>
          <w:tab w:val="left" w:pos="7501"/>
          <w:tab w:val="left" w:pos="7817"/>
          <w:tab w:val="left" w:pos="9378"/>
        </w:tabs>
        <w:ind w:right="112" w:hanging="360"/>
        <w:contextualSpacing/>
        <w:jc w:val="both"/>
      </w:pPr>
      <w:r w:rsidRPr="005F2571">
        <w:t>осуществлять</w:t>
      </w:r>
      <w:r w:rsidRPr="005F2571">
        <w:tab/>
        <w:t>выбор</w:t>
      </w:r>
      <w:r w:rsidRPr="005F2571">
        <w:tab/>
        <w:t>способа</w:t>
      </w:r>
      <w:r w:rsidRPr="005F2571">
        <w:tab/>
        <w:t>представления</w:t>
      </w:r>
      <w:r w:rsidRPr="005F2571">
        <w:tab/>
        <w:t>информации</w:t>
      </w:r>
      <w:r w:rsidRPr="005F2571">
        <w:tab/>
        <w:t>в</w:t>
      </w:r>
      <w:r w:rsidRPr="005F2571">
        <w:tab/>
        <w:t>соответствии</w:t>
      </w:r>
      <w:r w:rsidRPr="005F2571">
        <w:tab/>
        <w:t>с поставленной</w:t>
      </w:r>
      <w:r w:rsidR="00F90233">
        <w:t xml:space="preserve"> </w:t>
      </w:r>
      <w:r w:rsidRPr="005F2571">
        <w:t>задачей;</w:t>
      </w:r>
    </w:p>
    <w:p w:rsidR="00DC16D3" w:rsidRPr="005F2571" w:rsidRDefault="00DC16D3" w:rsidP="00324244">
      <w:pPr>
        <w:pStyle w:val="a8"/>
        <w:widowControl w:val="0"/>
        <w:numPr>
          <w:ilvl w:val="0"/>
          <w:numId w:val="62"/>
        </w:numPr>
        <w:tabs>
          <w:tab w:val="left" w:pos="829"/>
          <w:tab w:val="left" w:pos="830"/>
        </w:tabs>
        <w:spacing w:before="19"/>
        <w:ind w:right="113" w:hanging="360"/>
        <w:contextualSpacing/>
        <w:jc w:val="both"/>
      </w:pPr>
      <w:r w:rsidRPr="005F2571">
        <w:t>иллюстрировать учебные работы с использованием средств информационных технологий;</w:t>
      </w:r>
    </w:p>
    <w:p w:rsidR="00DC16D3" w:rsidRPr="005F2571" w:rsidRDefault="00DC16D3" w:rsidP="00324244">
      <w:pPr>
        <w:pStyle w:val="a8"/>
        <w:widowControl w:val="0"/>
        <w:numPr>
          <w:ilvl w:val="0"/>
          <w:numId w:val="62"/>
        </w:numPr>
        <w:tabs>
          <w:tab w:val="left" w:pos="829"/>
          <w:tab w:val="left" w:pos="830"/>
          <w:tab w:val="left" w:pos="2088"/>
          <w:tab w:val="left" w:pos="4172"/>
          <w:tab w:val="left" w:pos="5301"/>
          <w:tab w:val="left" w:pos="6463"/>
          <w:tab w:val="left" w:pos="7866"/>
          <w:tab w:val="left" w:pos="8250"/>
          <w:tab w:val="left" w:pos="8898"/>
        </w:tabs>
        <w:spacing w:before="23"/>
        <w:ind w:right="116" w:hanging="360"/>
        <w:contextualSpacing/>
        <w:jc w:val="both"/>
      </w:pPr>
      <w:r w:rsidRPr="005F2571">
        <w:t>создавать</w:t>
      </w:r>
      <w:r w:rsidRPr="005F2571">
        <w:tab/>
        <w:t>информационные</w:t>
      </w:r>
      <w:r w:rsidRPr="005F2571">
        <w:tab/>
        <w:t>объекты</w:t>
      </w:r>
      <w:r w:rsidRPr="005F2571">
        <w:tab/>
        <w:t>сложной</w:t>
      </w:r>
      <w:r w:rsidRPr="005F2571">
        <w:tab/>
      </w:r>
      <w:r w:rsidR="00324244">
        <w:t xml:space="preserve">структуры, </w:t>
      </w:r>
      <w:r w:rsidRPr="005F2571">
        <w:t>в</w:t>
      </w:r>
      <w:r w:rsidRPr="005F2571">
        <w:tab/>
        <w:t>том</w:t>
      </w:r>
      <w:r w:rsidRPr="005F2571">
        <w:tab/>
        <w:t>числе гипертекстовые;</w:t>
      </w:r>
    </w:p>
    <w:p w:rsidR="00DC16D3" w:rsidRPr="005F2571" w:rsidRDefault="00DC16D3" w:rsidP="00324244">
      <w:pPr>
        <w:pStyle w:val="a8"/>
        <w:widowControl w:val="0"/>
        <w:numPr>
          <w:ilvl w:val="0"/>
          <w:numId w:val="62"/>
        </w:numPr>
        <w:tabs>
          <w:tab w:val="left" w:pos="829"/>
          <w:tab w:val="left" w:pos="830"/>
        </w:tabs>
        <w:ind w:left="829" w:hanging="350"/>
        <w:contextualSpacing/>
        <w:jc w:val="both"/>
      </w:pPr>
      <w:r w:rsidRPr="005F2571">
        <w:t>просматривать, создавать, редактировать, сохранять записи в базах</w:t>
      </w:r>
      <w:r w:rsidR="00F90233">
        <w:t xml:space="preserve"> </w:t>
      </w:r>
      <w:r w:rsidRPr="005F2571">
        <w:t>данных;</w:t>
      </w:r>
    </w:p>
    <w:p w:rsidR="00DC16D3" w:rsidRPr="005F2571" w:rsidRDefault="00DC16D3" w:rsidP="00324244">
      <w:pPr>
        <w:pStyle w:val="a8"/>
        <w:widowControl w:val="0"/>
        <w:numPr>
          <w:ilvl w:val="0"/>
          <w:numId w:val="62"/>
        </w:numPr>
        <w:tabs>
          <w:tab w:val="left" w:pos="829"/>
          <w:tab w:val="left" w:pos="830"/>
        </w:tabs>
        <w:ind w:left="829" w:hanging="350"/>
        <w:contextualSpacing/>
        <w:jc w:val="both"/>
      </w:pPr>
      <w:r w:rsidRPr="005F2571">
        <w:t>осуществлять поиск информации в базах данных, компьютерных сетях и</w:t>
      </w:r>
      <w:r w:rsidR="00F90233">
        <w:t xml:space="preserve"> </w:t>
      </w:r>
      <w:r w:rsidRPr="005F2571">
        <w:t>пр.;</w:t>
      </w:r>
    </w:p>
    <w:p w:rsidR="00DC16D3" w:rsidRPr="005F2571" w:rsidRDefault="00DC16D3" w:rsidP="00324244">
      <w:pPr>
        <w:pStyle w:val="a8"/>
        <w:widowControl w:val="0"/>
        <w:numPr>
          <w:ilvl w:val="0"/>
          <w:numId w:val="62"/>
        </w:numPr>
        <w:tabs>
          <w:tab w:val="left" w:pos="829"/>
          <w:tab w:val="left" w:pos="830"/>
        </w:tabs>
        <w:spacing w:before="21"/>
        <w:ind w:right="114" w:hanging="360"/>
        <w:contextualSpacing/>
        <w:jc w:val="both"/>
      </w:pPr>
      <w:r w:rsidRPr="005F2571">
        <w:t>представлять числовую информацию различными способами (таблица, массив, график, диаграмма и</w:t>
      </w:r>
      <w:r w:rsidR="00F90233">
        <w:t xml:space="preserve"> </w:t>
      </w:r>
      <w:r w:rsidRPr="005F2571">
        <w:t>пр.);</w:t>
      </w:r>
    </w:p>
    <w:p w:rsidR="00DC16D3" w:rsidRPr="005F2571" w:rsidRDefault="00DC16D3" w:rsidP="00324244">
      <w:pPr>
        <w:pStyle w:val="a8"/>
        <w:widowControl w:val="0"/>
        <w:numPr>
          <w:ilvl w:val="0"/>
          <w:numId w:val="62"/>
        </w:numPr>
        <w:tabs>
          <w:tab w:val="left" w:pos="829"/>
          <w:tab w:val="left" w:pos="830"/>
        </w:tabs>
        <w:spacing w:before="23"/>
        <w:ind w:right="113" w:hanging="360"/>
        <w:contextualSpacing/>
        <w:jc w:val="both"/>
      </w:pPr>
      <w:r w:rsidRPr="005F2571">
        <w:t>соблюдать правила техники безопасности и гигиенические рекомендации при использовании средств</w:t>
      </w:r>
      <w:r w:rsidR="00F90233">
        <w:t xml:space="preserve"> </w:t>
      </w:r>
      <w:r w:rsidRPr="005F2571">
        <w:t>ИКТ;</w:t>
      </w:r>
    </w:p>
    <w:p w:rsidR="00DC16D3" w:rsidRPr="005F2571" w:rsidRDefault="00DC16D3" w:rsidP="00324244">
      <w:pPr>
        <w:pStyle w:val="a9"/>
        <w:spacing w:before="4"/>
        <w:ind w:right="118" w:firstLine="566"/>
        <w:contextualSpacing/>
        <w:jc w:val="both"/>
        <w:rPr>
          <w:rFonts w:ascii="Times New Roman" w:hAnsi="Times New Roman"/>
        </w:rPr>
      </w:pPr>
      <w:r w:rsidRPr="005F2571">
        <w:rPr>
          <w:rFonts w:ascii="Times New Roman" w:hAnsi="Times New Roman"/>
        </w:rPr>
        <w:t>Практические работы, выполняемые студентами, позволяют им приобрести опыт познавательной и практической деятельности, а также способствуют освоению общих компетенций по Федеральному Государственному образовательному стандарту</w:t>
      </w:r>
      <w:r w:rsidR="00AE2194">
        <w:rPr>
          <w:rFonts w:ascii="Times New Roman" w:hAnsi="Times New Roman"/>
        </w:rPr>
        <w:t xml:space="preserve"> СПО</w:t>
      </w:r>
      <w:r w:rsidRPr="005F2571">
        <w:rPr>
          <w:rFonts w:ascii="Times New Roman" w:hAnsi="Times New Roman"/>
        </w:rPr>
        <w:t>:</w:t>
      </w:r>
    </w:p>
    <w:p w:rsidR="00DC16D3" w:rsidRPr="005F2571" w:rsidRDefault="00DC16D3" w:rsidP="00324244">
      <w:pPr>
        <w:pStyle w:val="a9"/>
        <w:spacing w:before="4"/>
        <w:ind w:right="73"/>
        <w:contextualSpacing/>
        <w:jc w:val="both"/>
        <w:rPr>
          <w:rFonts w:ascii="Times New Roman" w:hAnsi="Times New Roman"/>
        </w:rPr>
      </w:pPr>
      <w:r w:rsidRPr="005F2571">
        <w:rPr>
          <w:rFonts w:ascii="Times New Roman" w:hAnsi="Times New Roman"/>
          <w:b/>
        </w:rPr>
        <w:t xml:space="preserve">ОК 1. </w:t>
      </w:r>
      <w:r w:rsidRPr="005F2571">
        <w:rPr>
          <w:rFonts w:ascii="Times New Roman" w:hAnsi="Times New Roman"/>
        </w:rPr>
        <w:t>Понимать сущность</w:t>
      </w:r>
      <w:r w:rsidR="00324244">
        <w:rPr>
          <w:rFonts w:ascii="Times New Roman" w:hAnsi="Times New Roman"/>
        </w:rPr>
        <w:t xml:space="preserve"> и социальную значимость своей </w:t>
      </w:r>
      <w:proofErr w:type="gramStart"/>
      <w:r w:rsidRPr="005F2571">
        <w:rPr>
          <w:rFonts w:ascii="Times New Roman" w:hAnsi="Times New Roman"/>
        </w:rPr>
        <w:t>будущей  профессии</w:t>
      </w:r>
      <w:proofErr w:type="gramEnd"/>
      <w:r w:rsidRPr="005F2571">
        <w:rPr>
          <w:rFonts w:ascii="Times New Roman" w:hAnsi="Times New Roman"/>
        </w:rPr>
        <w:t>, проявлять к ней устойчивый интерес.</w:t>
      </w:r>
    </w:p>
    <w:p w:rsidR="00DC16D3" w:rsidRPr="005F2571" w:rsidRDefault="00DC16D3" w:rsidP="00CF6FB6">
      <w:pPr>
        <w:pStyle w:val="a9"/>
        <w:spacing w:before="4"/>
        <w:ind w:right="73"/>
        <w:contextualSpacing/>
        <w:jc w:val="both"/>
        <w:rPr>
          <w:rFonts w:ascii="Times New Roman" w:hAnsi="Times New Roman"/>
        </w:rPr>
      </w:pPr>
      <w:r w:rsidRPr="005F2571">
        <w:rPr>
          <w:rFonts w:ascii="Times New Roman" w:hAnsi="Times New Roman"/>
          <w:b/>
        </w:rPr>
        <w:lastRenderedPageBreak/>
        <w:t xml:space="preserve">ОК 2. </w:t>
      </w:r>
      <w:r w:rsidRPr="005F2571">
        <w:rPr>
          <w:rFonts w:ascii="Times New Roman" w:hAnsi="Times New Roman"/>
        </w:rPr>
        <w:t>Организовывать собственную деятельность выбирать типовые методы и способы выполнения профессиональных задач оценить их эффективность и качество.</w:t>
      </w:r>
    </w:p>
    <w:p w:rsidR="00DC16D3" w:rsidRPr="005F2571" w:rsidRDefault="00DC16D3" w:rsidP="00CF6FB6">
      <w:pPr>
        <w:pStyle w:val="a9"/>
        <w:spacing w:before="46"/>
        <w:ind w:right="73"/>
        <w:contextualSpacing/>
        <w:jc w:val="both"/>
        <w:rPr>
          <w:rFonts w:ascii="Times New Roman" w:hAnsi="Times New Roman"/>
        </w:rPr>
      </w:pPr>
      <w:r w:rsidRPr="005F2571">
        <w:rPr>
          <w:rFonts w:ascii="Times New Roman" w:hAnsi="Times New Roman"/>
          <w:b/>
        </w:rPr>
        <w:t xml:space="preserve">ОК 3. </w:t>
      </w:r>
      <w:r w:rsidRPr="005F2571">
        <w:rPr>
          <w:rFonts w:ascii="Times New Roman" w:hAnsi="Times New Roman"/>
        </w:rPr>
        <w:t>Принимать решения в стандартных и нестандартных ситуациях и нести за них ответственность.</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b/>
        </w:rPr>
        <w:t xml:space="preserve">ОК 4. </w:t>
      </w:r>
      <w:r w:rsidRPr="005F2571">
        <w:rPr>
          <w:rFonts w:ascii="Times New Roman" w:hAnsi="Times New Roman"/>
        </w:rPr>
        <w:t>Осуществлять поиск и использования информации для эффективного выполнения профессиональных задач профессионального и личностного развития.</w:t>
      </w:r>
    </w:p>
    <w:p w:rsidR="00DC16D3" w:rsidRPr="005F2571" w:rsidRDefault="00DC16D3" w:rsidP="00652846">
      <w:pPr>
        <w:pStyle w:val="a9"/>
        <w:tabs>
          <w:tab w:val="left" w:pos="0"/>
          <w:tab w:val="left" w:pos="1439"/>
          <w:tab w:val="left" w:pos="3235"/>
          <w:tab w:val="left" w:pos="7411"/>
          <w:tab w:val="left" w:pos="9366"/>
        </w:tabs>
        <w:ind w:right="118"/>
        <w:contextualSpacing/>
        <w:jc w:val="both"/>
        <w:rPr>
          <w:rFonts w:ascii="Times New Roman" w:hAnsi="Times New Roman"/>
        </w:rPr>
      </w:pPr>
      <w:r w:rsidRPr="005F2571">
        <w:rPr>
          <w:rFonts w:ascii="Times New Roman" w:hAnsi="Times New Roman"/>
          <w:b/>
        </w:rPr>
        <w:t>ОК5.</w:t>
      </w:r>
      <w:r w:rsidR="00F90233">
        <w:rPr>
          <w:rFonts w:ascii="Times New Roman" w:hAnsi="Times New Roman"/>
          <w:b/>
        </w:rPr>
        <w:t xml:space="preserve"> </w:t>
      </w:r>
      <w:r w:rsidRPr="005F2571">
        <w:rPr>
          <w:rFonts w:ascii="Times New Roman" w:hAnsi="Times New Roman"/>
        </w:rPr>
        <w:t>Использовать</w:t>
      </w:r>
      <w:r w:rsidR="00F90233">
        <w:rPr>
          <w:rFonts w:ascii="Times New Roman" w:hAnsi="Times New Roman"/>
        </w:rPr>
        <w:t xml:space="preserve"> </w:t>
      </w:r>
      <w:r w:rsidRPr="005F2571">
        <w:rPr>
          <w:rFonts w:ascii="Times New Roman" w:hAnsi="Times New Roman"/>
        </w:rPr>
        <w:t>информационно-коммуникационные</w:t>
      </w:r>
      <w:r w:rsidR="00F90233">
        <w:rPr>
          <w:rFonts w:ascii="Times New Roman" w:hAnsi="Times New Roman"/>
        </w:rPr>
        <w:t xml:space="preserve"> </w:t>
      </w:r>
      <w:r w:rsidRPr="005F2571">
        <w:rPr>
          <w:rFonts w:ascii="Times New Roman" w:hAnsi="Times New Roman"/>
        </w:rPr>
        <w:t>технологии</w:t>
      </w:r>
      <w:r w:rsidR="00F90233">
        <w:rPr>
          <w:rFonts w:ascii="Times New Roman" w:hAnsi="Times New Roman"/>
        </w:rPr>
        <w:t xml:space="preserve"> </w:t>
      </w:r>
      <w:r w:rsidRPr="005F2571">
        <w:rPr>
          <w:rFonts w:ascii="Times New Roman" w:hAnsi="Times New Roman"/>
        </w:rPr>
        <w:t>в профессиональной</w:t>
      </w:r>
      <w:r w:rsidR="00F90233">
        <w:rPr>
          <w:rFonts w:ascii="Times New Roman" w:hAnsi="Times New Roman"/>
        </w:rPr>
        <w:t xml:space="preserve"> </w:t>
      </w:r>
      <w:r w:rsidRPr="005F2571">
        <w:rPr>
          <w:rFonts w:ascii="Times New Roman" w:hAnsi="Times New Roman"/>
        </w:rPr>
        <w:t>деятельности.</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b/>
        </w:rPr>
        <w:t xml:space="preserve">ОК 6. </w:t>
      </w:r>
      <w:r w:rsidRPr="005F2571">
        <w:rPr>
          <w:rFonts w:ascii="Times New Roman" w:hAnsi="Times New Roman"/>
        </w:rPr>
        <w:t>Работать в коллективе и в команде, эффективно общаться с коллегами, руководством, потребителями.</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b/>
        </w:rPr>
        <w:t xml:space="preserve">ОК 7. </w:t>
      </w:r>
      <w:r w:rsidRPr="005F2571">
        <w:rPr>
          <w:rFonts w:ascii="Times New Roman" w:hAnsi="Times New Roman"/>
        </w:rPr>
        <w:t>Брать на себя ответственность работу членов команды (подчиненных), результат выполнения заданий</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b/>
        </w:rPr>
        <w:t xml:space="preserve">ОК 8. </w:t>
      </w:r>
      <w:r w:rsidRPr="005F2571">
        <w:rPr>
          <w:rFonts w:ascii="Times New Roman" w:hAnsi="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C16D3" w:rsidRPr="005F2571" w:rsidRDefault="00DC16D3" w:rsidP="00CF6FB6">
      <w:pPr>
        <w:pStyle w:val="a9"/>
        <w:ind w:right="73"/>
        <w:contextualSpacing/>
        <w:jc w:val="both"/>
        <w:rPr>
          <w:rFonts w:ascii="Times New Roman" w:hAnsi="Times New Roman"/>
        </w:rPr>
      </w:pPr>
      <w:r w:rsidRPr="005F2571">
        <w:rPr>
          <w:rFonts w:ascii="Times New Roman" w:hAnsi="Times New Roman"/>
          <w:b/>
        </w:rPr>
        <w:t xml:space="preserve">ОК 9. </w:t>
      </w:r>
      <w:r w:rsidRPr="005F2571">
        <w:rPr>
          <w:rFonts w:ascii="Times New Roman" w:hAnsi="Times New Roman"/>
        </w:rPr>
        <w:t>Ориентироваться в условиях частой смены технологий в профессиональной деятельности.</w:t>
      </w:r>
    </w:p>
    <w:p w:rsidR="00DC16D3" w:rsidRPr="005F2571" w:rsidRDefault="00DC16D3" w:rsidP="00CF6FB6">
      <w:pPr>
        <w:pStyle w:val="a9"/>
        <w:ind w:right="114" w:firstLine="566"/>
        <w:contextualSpacing/>
        <w:jc w:val="both"/>
        <w:rPr>
          <w:rFonts w:ascii="Times New Roman" w:hAnsi="Times New Roman"/>
        </w:rPr>
      </w:pPr>
      <w:r w:rsidRPr="005F2571">
        <w:rPr>
          <w:rFonts w:ascii="Times New Roman" w:hAnsi="Times New Roman"/>
        </w:rPr>
        <w:t xml:space="preserve">Практические занятия значительно повышают качественный уровень знаний, повышают мотивацию к изучению дисциплины, дают возможность </w:t>
      </w:r>
      <w:r w:rsidR="00324244">
        <w:rPr>
          <w:rFonts w:ascii="Times New Roman" w:hAnsi="Times New Roman"/>
        </w:rPr>
        <w:t>об</w:t>
      </w:r>
      <w:r w:rsidRPr="005F2571">
        <w:rPr>
          <w:rFonts w:ascii="Times New Roman" w:hAnsi="Times New Roman"/>
        </w:rPr>
        <w:t>уча</w:t>
      </w:r>
      <w:r w:rsidR="00324244">
        <w:rPr>
          <w:rFonts w:ascii="Times New Roman" w:hAnsi="Times New Roman"/>
        </w:rPr>
        <w:t xml:space="preserve">ющимся более </w:t>
      </w:r>
      <w:r w:rsidRPr="005F2571">
        <w:rPr>
          <w:rFonts w:ascii="Times New Roman" w:hAnsi="Times New Roman"/>
        </w:rPr>
        <w:t>полно осознать необходимость практической значимости Информатики и</w:t>
      </w:r>
      <w:r w:rsidR="00F90233">
        <w:rPr>
          <w:rFonts w:ascii="Times New Roman" w:hAnsi="Times New Roman"/>
        </w:rPr>
        <w:t xml:space="preserve"> </w:t>
      </w:r>
      <w:r w:rsidRPr="005F2571">
        <w:rPr>
          <w:rFonts w:ascii="Times New Roman" w:hAnsi="Times New Roman"/>
        </w:rPr>
        <w:t>ИКТ.</w:t>
      </w:r>
    </w:p>
    <w:p w:rsidR="00DC16D3" w:rsidRPr="005F2571" w:rsidRDefault="00DC16D3" w:rsidP="00000225">
      <w:pPr>
        <w:spacing w:before="9" w:line="240" w:lineRule="auto"/>
        <w:ind w:left="119" w:right="73" w:firstLine="566"/>
        <w:contextualSpacing/>
        <w:rPr>
          <w:rFonts w:ascii="Times New Roman" w:hAnsi="Times New Roman"/>
          <w:sz w:val="24"/>
          <w:szCs w:val="24"/>
        </w:rPr>
      </w:pPr>
      <w:r w:rsidRPr="005F2571">
        <w:rPr>
          <w:rFonts w:ascii="Times New Roman" w:hAnsi="Times New Roman"/>
          <w:b/>
          <w:sz w:val="24"/>
          <w:szCs w:val="24"/>
        </w:rPr>
        <w:t xml:space="preserve">Количество часов на освоение рабочей программы учебной дисциплины: </w:t>
      </w:r>
      <w:r w:rsidRPr="005F2571">
        <w:rPr>
          <w:rFonts w:ascii="Times New Roman" w:hAnsi="Times New Roman"/>
          <w:sz w:val="24"/>
          <w:szCs w:val="24"/>
        </w:rPr>
        <w:t xml:space="preserve">максимальной учебной нагрузки студента </w:t>
      </w:r>
      <w:r w:rsidRPr="005F2571">
        <w:rPr>
          <w:rFonts w:ascii="Times New Roman" w:hAnsi="Times New Roman"/>
          <w:b/>
          <w:sz w:val="24"/>
          <w:szCs w:val="24"/>
        </w:rPr>
        <w:t xml:space="preserve">108 </w:t>
      </w:r>
      <w:r w:rsidRPr="005F2571">
        <w:rPr>
          <w:rFonts w:ascii="Times New Roman" w:hAnsi="Times New Roman"/>
          <w:sz w:val="24"/>
          <w:szCs w:val="24"/>
        </w:rPr>
        <w:t xml:space="preserve">часов в том числе: </w:t>
      </w:r>
      <w:r w:rsidRPr="005F2571">
        <w:rPr>
          <w:rFonts w:ascii="Times New Roman" w:hAnsi="Times New Roman"/>
          <w:b/>
          <w:sz w:val="24"/>
          <w:szCs w:val="24"/>
        </w:rPr>
        <w:t xml:space="preserve">54 часов </w:t>
      </w:r>
      <w:r w:rsidRPr="005F2571">
        <w:rPr>
          <w:rFonts w:ascii="Times New Roman" w:hAnsi="Times New Roman"/>
          <w:sz w:val="24"/>
          <w:szCs w:val="24"/>
        </w:rPr>
        <w:t>практических работ</w:t>
      </w:r>
      <w:r w:rsidR="00AE2194">
        <w:rPr>
          <w:rFonts w:ascii="Times New Roman" w:hAnsi="Times New Roman"/>
          <w:sz w:val="24"/>
          <w:szCs w:val="24"/>
        </w:rPr>
        <w:t>.</w:t>
      </w:r>
    </w:p>
    <w:p w:rsidR="00DC16D3" w:rsidRPr="005F2571" w:rsidRDefault="00DC16D3" w:rsidP="00000225">
      <w:pPr>
        <w:pStyle w:val="211"/>
        <w:spacing w:before="3" w:line="240" w:lineRule="auto"/>
        <w:ind w:left="685"/>
        <w:contextualSpacing/>
        <w:rPr>
          <w:lang w:val="ru-RU"/>
        </w:rPr>
      </w:pPr>
      <w:r w:rsidRPr="005F2571">
        <w:rPr>
          <w:lang w:val="ru-RU"/>
        </w:rPr>
        <w:t>Методические рекомендации включают в себя:</w:t>
      </w:r>
    </w:p>
    <w:p w:rsidR="00DC16D3" w:rsidRPr="005F2571" w:rsidRDefault="00324244" w:rsidP="008D50FF">
      <w:pPr>
        <w:pStyle w:val="a8"/>
        <w:widowControl w:val="0"/>
        <w:numPr>
          <w:ilvl w:val="1"/>
          <w:numId w:val="62"/>
        </w:numPr>
        <w:tabs>
          <w:tab w:val="left" w:pos="1536"/>
        </w:tabs>
        <w:ind w:hanging="283"/>
        <w:contextualSpacing/>
      </w:pPr>
      <w:r>
        <w:t xml:space="preserve">Перечень тем и заданий для </w:t>
      </w:r>
      <w:r w:rsidR="00DC16D3" w:rsidRPr="005F2571">
        <w:t>практических</w:t>
      </w:r>
      <w:r w:rsidR="00F90233">
        <w:t xml:space="preserve"> </w:t>
      </w:r>
      <w:r w:rsidR="00DC16D3" w:rsidRPr="005F2571">
        <w:t>работ.</w:t>
      </w:r>
    </w:p>
    <w:p w:rsidR="00DC16D3" w:rsidRPr="005F2571" w:rsidRDefault="00DC16D3" w:rsidP="008D50FF">
      <w:pPr>
        <w:pStyle w:val="a8"/>
        <w:widowControl w:val="0"/>
        <w:numPr>
          <w:ilvl w:val="1"/>
          <w:numId w:val="62"/>
        </w:numPr>
        <w:tabs>
          <w:tab w:val="left" w:pos="1536"/>
        </w:tabs>
        <w:ind w:hanging="283"/>
        <w:contextualSpacing/>
      </w:pPr>
      <w:r w:rsidRPr="005F2571">
        <w:t>Методические указания и пояснения по выполнению данных</w:t>
      </w:r>
      <w:r w:rsidR="00F90233">
        <w:t xml:space="preserve"> </w:t>
      </w:r>
      <w:r w:rsidRPr="005F2571">
        <w:t>работ.</w:t>
      </w:r>
    </w:p>
    <w:p w:rsidR="00DC16D3" w:rsidRPr="005F2571" w:rsidRDefault="00DC16D3" w:rsidP="008D50FF">
      <w:pPr>
        <w:pStyle w:val="a8"/>
        <w:widowControl w:val="0"/>
        <w:numPr>
          <w:ilvl w:val="1"/>
          <w:numId w:val="62"/>
        </w:numPr>
        <w:tabs>
          <w:tab w:val="left" w:pos="1536"/>
        </w:tabs>
        <w:spacing w:before="2"/>
        <w:ind w:hanging="283"/>
        <w:contextualSpacing/>
      </w:pPr>
      <w:r w:rsidRPr="005F2571">
        <w:t>Критерии оценки практических</w:t>
      </w:r>
      <w:r w:rsidR="00F90233">
        <w:t xml:space="preserve"> </w:t>
      </w:r>
      <w:r w:rsidRPr="005F2571">
        <w:t>работ.</w:t>
      </w:r>
    </w:p>
    <w:p w:rsidR="00DC16D3" w:rsidRPr="005F2571" w:rsidRDefault="00DC16D3" w:rsidP="008D50FF">
      <w:pPr>
        <w:pStyle w:val="a8"/>
        <w:widowControl w:val="0"/>
        <w:numPr>
          <w:ilvl w:val="1"/>
          <w:numId w:val="62"/>
        </w:numPr>
        <w:tabs>
          <w:tab w:val="left" w:pos="1536"/>
        </w:tabs>
        <w:ind w:hanging="283"/>
        <w:contextualSpacing/>
      </w:pPr>
      <w:r w:rsidRPr="005F2571">
        <w:t>Литературу, необходимую для выполнения данных</w:t>
      </w:r>
      <w:r w:rsidR="00F90233">
        <w:t xml:space="preserve"> </w:t>
      </w:r>
      <w:r w:rsidRPr="005F2571">
        <w:t>работ.</w:t>
      </w:r>
    </w:p>
    <w:p w:rsidR="00DC16D3" w:rsidRPr="005F2571" w:rsidRDefault="00DC16D3" w:rsidP="00000225">
      <w:pPr>
        <w:spacing w:line="240" w:lineRule="auto"/>
        <w:contextualSpacing/>
        <w:rPr>
          <w:rFonts w:ascii="Times New Roman" w:hAnsi="Times New Roman"/>
          <w:sz w:val="24"/>
          <w:szCs w:val="24"/>
        </w:rPr>
        <w:sectPr w:rsidR="00DC16D3" w:rsidRPr="005F2571" w:rsidSect="00F90233">
          <w:footerReference w:type="default" r:id="rId7"/>
          <w:pgSz w:w="11900" w:h="16840"/>
          <w:pgMar w:top="1080" w:right="720" w:bottom="851" w:left="1580" w:header="0" w:footer="914" w:gutter="0"/>
          <w:cols w:space="720"/>
        </w:sectPr>
      </w:pPr>
    </w:p>
    <w:p w:rsidR="00DC16D3" w:rsidRPr="005F2571" w:rsidRDefault="00DC16D3" w:rsidP="0020250C">
      <w:pPr>
        <w:spacing w:before="33" w:line="240" w:lineRule="auto"/>
        <w:contextualSpacing/>
        <w:jc w:val="center"/>
        <w:rPr>
          <w:rFonts w:ascii="Times New Roman" w:hAnsi="Times New Roman"/>
          <w:b/>
          <w:sz w:val="24"/>
          <w:szCs w:val="24"/>
        </w:rPr>
      </w:pPr>
      <w:r w:rsidRPr="005F2571">
        <w:rPr>
          <w:rFonts w:ascii="Times New Roman" w:hAnsi="Times New Roman"/>
          <w:b/>
          <w:sz w:val="24"/>
          <w:szCs w:val="24"/>
        </w:rPr>
        <w:lastRenderedPageBreak/>
        <w:t>ТЕМАТИЧЕСКИЙ ПЛАН</w:t>
      </w:r>
    </w:p>
    <w:p w:rsidR="005B4ACE" w:rsidRDefault="00DC16D3" w:rsidP="00000225">
      <w:pPr>
        <w:pStyle w:val="a9"/>
        <w:spacing w:before="4" w:after="6"/>
        <w:ind w:left="239" w:right="680"/>
        <w:contextualSpacing/>
        <w:rPr>
          <w:rFonts w:ascii="Times New Roman" w:hAnsi="Times New Roman"/>
        </w:rPr>
      </w:pPr>
      <w:r w:rsidRPr="005F2571">
        <w:rPr>
          <w:rFonts w:ascii="Times New Roman" w:hAnsi="Times New Roman"/>
        </w:rPr>
        <w:t>Количество часов по учебному плану:</w:t>
      </w:r>
    </w:p>
    <w:p w:rsidR="005B4ACE" w:rsidRDefault="005B4ACE" w:rsidP="005B4ACE">
      <w:pPr>
        <w:pStyle w:val="a9"/>
        <w:spacing w:before="4" w:after="6"/>
        <w:ind w:left="4248" w:right="680"/>
        <w:contextualSpacing/>
        <w:rPr>
          <w:rFonts w:ascii="Times New Roman" w:hAnsi="Times New Roman"/>
        </w:rPr>
      </w:pPr>
      <w:r>
        <w:rPr>
          <w:rFonts w:ascii="Times New Roman" w:hAnsi="Times New Roman"/>
        </w:rPr>
        <w:t>всего -</w:t>
      </w:r>
      <w:r w:rsidRPr="005B4ACE">
        <w:rPr>
          <w:rFonts w:ascii="Times New Roman" w:hAnsi="Times New Roman"/>
          <w:b/>
        </w:rPr>
        <w:t xml:space="preserve">108 </w:t>
      </w:r>
      <w:r>
        <w:rPr>
          <w:rFonts w:ascii="Times New Roman" w:hAnsi="Times New Roman"/>
        </w:rPr>
        <w:t>ч</w:t>
      </w:r>
    </w:p>
    <w:p w:rsidR="00DC16D3" w:rsidRPr="005F2571" w:rsidRDefault="005B4ACE" w:rsidP="005B4ACE">
      <w:pPr>
        <w:pStyle w:val="a9"/>
        <w:spacing w:before="4" w:after="6"/>
        <w:ind w:left="4248" w:right="680"/>
        <w:contextualSpacing/>
        <w:rPr>
          <w:rFonts w:ascii="Times New Roman" w:hAnsi="Times New Roman"/>
        </w:rPr>
      </w:pPr>
      <w:r>
        <w:rPr>
          <w:rFonts w:ascii="Times New Roman" w:hAnsi="Times New Roman"/>
        </w:rPr>
        <w:t>в т. ч.</w:t>
      </w:r>
      <w:r w:rsidR="00324244">
        <w:rPr>
          <w:rFonts w:ascii="Times New Roman" w:hAnsi="Times New Roman"/>
        </w:rPr>
        <w:t xml:space="preserve"> </w:t>
      </w:r>
      <w:r w:rsidR="00DC16D3" w:rsidRPr="005F2571">
        <w:rPr>
          <w:rFonts w:ascii="Times New Roman" w:hAnsi="Times New Roman"/>
        </w:rPr>
        <w:t xml:space="preserve">практические работы – </w:t>
      </w:r>
      <w:r>
        <w:rPr>
          <w:rFonts w:ascii="Times New Roman" w:hAnsi="Times New Roman"/>
          <w:b/>
        </w:rPr>
        <w:t>54</w:t>
      </w:r>
      <w:r w:rsidR="00DC16D3" w:rsidRPr="005F2571">
        <w:rPr>
          <w:rFonts w:ascii="Times New Roman" w:hAnsi="Times New Roman"/>
        </w:rPr>
        <w:t>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3"/>
        <w:gridCol w:w="1499"/>
      </w:tblGrid>
      <w:tr w:rsidR="00041EC3" w:rsidRPr="0020250C" w:rsidTr="00CB7D68">
        <w:tc>
          <w:tcPr>
            <w:tcW w:w="7823" w:type="dxa"/>
            <w:vAlign w:val="center"/>
          </w:tcPr>
          <w:p w:rsidR="00A10806" w:rsidRPr="0020250C" w:rsidRDefault="00A10806" w:rsidP="005B4ACE">
            <w:pPr>
              <w:spacing w:line="240" w:lineRule="auto"/>
              <w:contextualSpacing/>
              <w:jc w:val="both"/>
              <w:rPr>
                <w:rFonts w:ascii="Times New Roman" w:hAnsi="Times New Roman"/>
                <w:b/>
                <w:sz w:val="24"/>
                <w:szCs w:val="24"/>
              </w:rPr>
            </w:pPr>
            <w:r w:rsidRPr="0020250C">
              <w:rPr>
                <w:rFonts w:ascii="Times New Roman" w:hAnsi="Times New Roman"/>
                <w:b/>
                <w:sz w:val="24"/>
                <w:szCs w:val="24"/>
              </w:rPr>
              <w:t>Название практической работы</w:t>
            </w:r>
          </w:p>
        </w:tc>
        <w:tc>
          <w:tcPr>
            <w:tcW w:w="1499" w:type="dxa"/>
            <w:vAlign w:val="center"/>
          </w:tcPr>
          <w:p w:rsidR="00A10806" w:rsidRPr="0020250C" w:rsidRDefault="00A10806" w:rsidP="00000225">
            <w:pPr>
              <w:spacing w:line="240" w:lineRule="auto"/>
              <w:contextualSpacing/>
              <w:jc w:val="center"/>
              <w:rPr>
                <w:rFonts w:ascii="Times New Roman" w:hAnsi="Times New Roman"/>
                <w:b/>
                <w:sz w:val="24"/>
                <w:szCs w:val="24"/>
              </w:rPr>
            </w:pPr>
            <w:r w:rsidRPr="0020250C">
              <w:rPr>
                <w:rFonts w:ascii="Times New Roman" w:hAnsi="Times New Roman"/>
                <w:b/>
                <w:sz w:val="24"/>
                <w:szCs w:val="24"/>
              </w:rPr>
              <w:t>Количество часов</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iCs/>
              </w:rPr>
            </w:pPr>
            <w:r w:rsidRPr="0020250C">
              <w:t xml:space="preserve">Практическая работа </w:t>
            </w:r>
            <w:r w:rsidR="00A10806" w:rsidRPr="0020250C">
              <w:rPr>
                <w:rFonts w:eastAsiaTheme="minorHAnsi"/>
                <w:bCs/>
                <w:color w:val="auto"/>
              </w:rPr>
              <w:t>№1</w:t>
            </w:r>
            <w:r w:rsidR="00A10806" w:rsidRPr="0020250C">
              <w:rPr>
                <w:rFonts w:eastAsiaTheme="minorHAnsi"/>
                <w:color w:val="auto"/>
              </w:rPr>
              <w:t xml:space="preserve">. </w:t>
            </w:r>
            <w:r w:rsidR="00A10806" w:rsidRPr="0020250C">
              <w:rPr>
                <w:rFonts w:eastAsiaTheme="minorHAnsi"/>
                <w:iCs/>
                <w:color w:val="auto"/>
              </w:rPr>
              <w:t>Информационные ресурсы общества. Образовательные информационные ресурсы.</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spacing w:line="240" w:lineRule="auto"/>
              <w:contextualSpacing/>
              <w:jc w:val="both"/>
              <w:rPr>
                <w:rFonts w:ascii="Times New Roman" w:hAnsi="Times New Roman"/>
                <w:sz w:val="24"/>
                <w:szCs w:val="24"/>
              </w:rPr>
            </w:pPr>
            <w:r w:rsidRPr="0020250C">
              <w:rPr>
                <w:rFonts w:ascii="Times New Roman" w:hAnsi="Times New Roman"/>
                <w:sz w:val="24"/>
                <w:szCs w:val="24"/>
              </w:rPr>
              <w:t xml:space="preserve">Практическая работа </w:t>
            </w:r>
            <w:r w:rsidR="00A10806" w:rsidRPr="0020250C">
              <w:rPr>
                <w:rFonts w:ascii="Times New Roman" w:eastAsiaTheme="minorHAnsi" w:hAnsi="Times New Roman"/>
                <w:iCs/>
                <w:sz w:val="24"/>
                <w:szCs w:val="24"/>
              </w:rPr>
              <w:t>№2</w:t>
            </w:r>
            <w:r w:rsidR="005B4ACE" w:rsidRPr="0020250C">
              <w:rPr>
                <w:rFonts w:ascii="Times New Roman" w:eastAsiaTheme="minorHAnsi" w:hAnsi="Times New Roman"/>
                <w:iCs/>
                <w:sz w:val="24"/>
                <w:szCs w:val="24"/>
              </w:rPr>
              <w:t xml:space="preserve">. </w:t>
            </w:r>
            <w:r w:rsidR="00A10806" w:rsidRPr="0020250C">
              <w:rPr>
                <w:rFonts w:ascii="Times New Roman" w:eastAsiaTheme="minorHAnsi" w:hAnsi="Times New Roman"/>
                <w:sz w:val="24"/>
                <w:szCs w:val="24"/>
              </w:rPr>
              <w:t>Работа с программным обеспечением</w:t>
            </w:r>
            <w:r w:rsidR="00A10806" w:rsidRPr="0020250C">
              <w:rPr>
                <w:rFonts w:ascii="Times New Roman" w:eastAsiaTheme="minorHAnsi" w:hAnsi="Times New Roman"/>
                <w:bCs/>
                <w:iCs/>
                <w:sz w:val="24"/>
                <w:szCs w:val="24"/>
              </w:rPr>
              <w:t>.</w:t>
            </w:r>
            <w:r w:rsidR="00A10806" w:rsidRPr="0020250C">
              <w:rPr>
                <w:rFonts w:ascii="Times New Roman" w:eastAsiaTheme="minorHAnsi" w:hAnsi="Times New Roman"/>
                <w:sz w:val="24"/>
                <w:szCs w:val="24"/>
              </w:rPr>
              <w:t xml:space="preserve"> Инсталляция программного обеспечения его использование и обновление.</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vAlign w:val="center"/>
          </w:tcPr>
          <w:p w:rsidR="00A10806" w:rsidRPr="0020250C" w:rsidRDefault="00564B84" w:rsidP="005B4ACE">
            <w:pPr>
              <w:spacing w:line="240" w:lineRule="auto"/>
              <w:contextualSpacing/>
              <w:jc w:val="both"/>
              <w:rPr>
                <w:rFonts w:ascii="Times New Roman" w:hAnsi="Times New Roman"/>
                <w:sz w:val="24"/>
                <w:szCs w:val="24"/>
              </w:rPr>
            </w:pPr>
            <w:r w:rsidRPr="0020250C">
              <w:rPr>
                <w:rFonts w:ascii="Times New Roman" w:hAnsi="Times New Roman"/>
                <w:sz w:val="24"/>
                <w:szCs w:val="24"/>
              </w:rPr>
              <w:t xml:space="preserve">Практическая работа </w:t>
            </w:r>
            <w:r w:rsidR="00A10806" w:rsidRPr="0020250C">
              <w:rPr>
                <w:rFonts w:ascii="Times New Roman" w:eastAsiaTheme="minorHAnsi" w:hAnsi="Times New Roman"/>
                <w:sz w:val="24"/>
                <w:szCs w:val="24"/>
              </w:rPr>
              <w:t>№3-4. Правовые нормы информационной деятельности</w:t>
            </w:r>
            <w:r w:rsidR="00D60FE5" w:rsidRPr="0020250C">
              <w:rPr>
                <w:rFonts w:ascii="Times New Roman" w:eastAsiaTheme="minorHAnsi" w:hAnsi="Times New Roman"/>
                <w:sz w:val="24"/>
                <w:szCs w:val="24"/>
              </w:rPr>
              <w:t>.</w:t>
            </w:r>
            <w:r w:rsidR="00A10806" w:rsidRPr="0020250C">
              <w:rPr>
                <w:rFonts w:ascii="Times New Roman" w:eastAsiaTheme="minorHAnsi" w:hAnsi="Times New Roman"/>
                <w:sz w:val="24"/>
                <w:szCs w:val="24"/>
              </w:rPr>
              <w:t xml:space="preserve"> Лицензионные и свободно распространяемые программные продукты.</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041EC3" w:rsidRPr="0020250C" w:rsidTr="00CB7D68">
        <w:tc>
          <w:tcPr>
            <w:tcW w:w="7823" w:type="dxa"/>
            <w:vAlign w:val="center"/>
          </w:tcPr>
          <w:p w:rsidR="00A10806" w:rsidRPr="0020250C" w:rsidRDefault="00564B84" w:rsidP="005B4ACE">
            <w:pPr>
              <w:spacing w:line="240" w:lineRule="auto"/>
              <w:contextualSpacing/>
              <w:jc w:val="both"/>
              <w:rPr>
                <w:rFonts w:ascii="Times New Roman" w:hAnsi="Times New Roman"/>
                <w:sz w:val="24"/>
                <w:szCs w:val="24"/>
              </w:rPr>
            </w:pPr>
            <w:r w:rsidRPr="0020250C">
              <w:rPr>
                <w:rFonts w:ascii="Times New Roman" w:hAnsi="Times New Roman"/>
                <w:sz w:val="24"/>
                <w:szCs w:val="24"/>
              </w:rPr>
              <w:t xml:space="preserve">Практическая работа </w:t>
            </w:r>
            <w:r w:rsidR="00A10806" w:rsidRPr="0020250C">
              <w:rPr>
                <w:rFonts w:ascii="Times New Roman" w:eastAsiaTheme="minorHAnsi" w:hAnsi="Times New Roman"/>
                <w:sz w:val="24"/>
                <w:szCs w:val="24"/>
              </w:rPr>
              <w:t>№ 5. Кодирование и шифрование данных</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A10806" w:rsidRPr="0020250C">
              <w:rPr>
                <w:rFonts w:eastAsiaTheme="minorHAnsi"/>
                <w:color w:val="auto"/>
              </w:rPr>
              <w:t>6. Дискретное (цифровое) представление текстовой, графической, звуковой информации и видеоинформации.</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A10806" w:rsidRPr="0020250C">
              <w:rPr>
                <w:rFonts w:eastAsiaTheme="minorHAnsi"/>
                <w:color w:val="auto"/>
              </w:rPr>
              <w:t>7</w:t>
            </w:r>
            <w:r w:rsidR="005B4ACE" w:rsidRPr="0020250C">
              <w:rPr>
                <w:rFonts w:eastAsiaTheme="minorHAnsi"/>
                <w:color w:val="auto"/>
              </w:rPr>
              <w:t xml:space="preserve">. </w:t>
            </w:r>
            <w:r w:rsidR="00A10806" w:rsidRPr="0020250C">
              <w:rPr>
                <w:rFonts w:eastAsiaTheme="minorHAnsi"/>
                <w:color w:val="auto"/>
              </w:rPr>
              <w:t>Представление информации в двоичной системе счисления</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A10806" w:rsidRPr="0020250C">
              <w:rPr>
                <w:rFonts w:eastAsiaTheme="minorHAnsi"/>
                <w:color w:val="auto"/>
              </w:rPr>
              <w:t>8</w:t>
            </w:r>
            <w:r w:rsidR="005B4ACE" w:rsidRPr="0020250C">
              <w:rPr>
                <w:rFonts w:eastAsiaTheme="minorHAnsi"/>
                <w:color w:val="auto"/>
              </w:rPr>
              <w:t xml:space="preserve">. </w:t>
            </w:r>
            <w:r w:rsidR="00A10806" w:rsidRPr="0020250C">
              <w:rPr>
                <w:rFonts w:eastAsiaTheme="minorHAnsi"/>
                <w:color w:val="auto"/>
              </w:rPr>
              <w:t>Представление информации в различных системах счисления</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A10806" w:rsidRPr="0020250C">
              <w:rPr>
                <w:rFonts w:eastAsiaTheme="minorHAnsi"/>
                <w:color w:val="auto"/>
              </w:rPr>
              <w:t>9</w:t>
            </w:r>
            <w:r w:rsidR="005B4ACE" w:rsidRPr="0020250C">
              <w:rPr>
                <w:rFonts w:eastAsiaTheme="minorHAnsi"/>
                <w:color w:val="auto"/>
              </w:rPr>
              <w:t xml:space="preserve">. </w:t>
            </w:r>
            <w:r w:rsidR="00A10806" w:rsidRPr="0020250C">
              <w:rPr>
                <w:rFonts w:eastAsiaTheme="minorHAnsi"/>
                <w:color w:val="auto"/>
              </w:rPr>
              <w:t>Выполнение математических расчетов с использованием ПК в режиме калькулятора. Обработка информации</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A10806" w:rsidRPr="0020250C">
              <w:rPr>
                <w:rFonts w:eastAsiaTheme="minorHAnsi"/>
                <w:color w:val="auto"/>
              </w:rPr>
              <w:t>10-11</w:t>
            </w:r>
            <w:r w:rsidR="005B4ACE" w:rsidRPr="0020250C">
              <w:rPr>
                <w:rFonts w:eastAsiaTheme="minorHAnsi"/>
                <w:color w:val="auto"/>
              </w:rPr>
              <w:t xml:space="preserve">. </w:t>
            </w:r>
            <w:r w:rsidR="00A10806" w:rsidRPr="0020250C">
              <w:rPr>
                <w:rFonts w:eastAsiaTheme="minorHAnsi"/>
                <w:color w:val="auto"/>
              </w:rPr>
              <w:t>Логические выражения и их преобразование</w:t>
            </w:r>
            <w:r w:rsidR="00D60FE5" w:rsidRPr="0020250C">
              <w:rPr>
                <w:rFonts w:eastAsiaTheme="minorHAnsi"/>
                <w:color w:val="auto"/>
              </w:rPr>
              <w:t>.</w:t>
            </w:r>
            <w:r w:rsidR="00A10806" w:rsidRPr="0020250C">
              <w:rPr>
                <w:rFonts w:eastAsiaTheme="minorHAnsi"/>
                <w:color w:val="auto"/>
              </w:rPr>
              <w:t xml:space="preserve"> Построение таблиц истинности логических выражений.</w:t>
            </w:r>
          </w:p>
        </w:tc>
        <w:tc>
          <w:tcPr>
            <w:tcW w:w="1499" w:type="dxa"/>
            <w:vAlign w:val="center"/>
          </w:tcPr>
          <w:p w:rsidR="00A10806" w:rsidRPr="0020250C" w:rsidRDefault="00F855A7"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A10806" w:rsidRPr="0020250C" w:rsidTr="00CB7D68">
        <w:tc>
          <w:tcPr>
            <w:tcW w:w="7823" w:type="dxa"/>
          </w:tcPr>
          <w:p w:rsidR="00A10806" w:rsidRPr="0020250C" w:rsidRDefault="00564B84" w:rsidP="005B4ACE">
            <w:pPr>
              <w:autoSpaceDE w:val="0"/>
              <w:autoSpaceDN w:val="0"/>
              <w:adjustRightInd w:val="0"/>
              <w:spacing w:line="240" w:lineRule="auto"/>
              <w:contextualSpacing/>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 xml:space="preserve">№ </w:t>
            </w:r>
            <w:r w:rsidRPr="0020250C">
              <w:rPr>
                <w:rFonts w:ascii="Times New Roman" w:hAnsi="Times New Roman"/>
                <w:sz w:val="24"/>
                <w:szCs w:val="24"/>
              </w:rPr>
              <w:t>12. Примеры построения алгоритмов и их реализации на компьютере</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A10806" w:rsidRPr="0020250C" w:rsidTr="00CB7D68">
        <w:tc>
          <w:tcPr>
            <w:tcW w:w="7823" w:type="dxa"/>
          </w:tcPr>
          <w:p w:rsidR="00A10806" w:rsidRPr="0020250C" w:rsidRDefault="00564B84" w:rsidP="005B4ACE">
            <w:pPr>
              <w:autoSpaceDE w:val="0"/>
              <w:autoSpaceDN w:val="0"/>
              <w:adjustRightInd w:val="0"/>
              <w:spacing w:line="240" w:lineRule="auto"/>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 xml:space="preserve">№ </w:t>
            </w:r>
            <w:r w:rsidRPr="0020250C">
              <w:rPr>
                <w:rFonts w:ascii="Times New Roman" w:hAnsi="Times New Roman"/>
                <w:sz w:val="24"/>
                <w:szCs w:val="24"/>
              </w:rPr>
              <w:t>13. Основные алгоритмические конструкции и их описание средствами языков программирования.</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A10806" w:rsidRPr="0020250C" w:rsidTr="00CB7D68">
        <w:tc>
          <w:tcPr>
            <w:tcW w:w="7823" w:type="dxa"/>
          </w:tcPr>
          <w:p w:rsidR="00A10806" w:rsidRPr="0020250C" w:rsidRDefault="00564B84" w:rsidP="005B4ACE">
            <w:pPr>
              <w:autoSpaceDE w:val="0"/>
              <w:autoSpaceDN w:val="0"/>
              <w:adjustRightInd w:val="0"/>
              <w:spacing w:line="240" w:lineRule="auto"/>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 xml:space="preserve">№ </w:t>
            </w:r>
            <w:r w:rsidRPr="0020250C">
              <w:rPr>
                <w:rFonts w:ascii="Times New Roman" w:hAnsi="Times New Roman"/>
                <w:sz w:val="24"/>
                <w:szCs w:val="24"/>
              </w:rPr>
              <w:t>14</w:t>
            </w:r>
            <w:r w:rsidR="00D60FE5" w:rsidRPr="0020250C">
              <w:rPr>
                <w:rFonts w:ascii="Times New Roman" w:hAnsi="Times New Roman"/>
                <w:sz w:val="24"/>
                <w:szCs w:val="24"/>
              </w:rPr>
              <w:t>-15</w:t>
            </w:r>
            <w:r w:rsidRPr="0020250C">
              <w:rPr>
                <w:rFonts w:ascii="Times New Roman" w:hAnsi="Times New Roman"/>
                <w:sz w:val="24"/>
                <w:szCs w:val="24"/>
              </w:rPr>
              <w:t xml:space="preserve">. </w:t>
            </w:r>
            <w:r w:rsidR="00D60FE5" w:rsidRPr="0020250C">
              <w:rPr>
                <w:rFonts w:ascii="Times New Roman" w:hAnsi="Times New Roman"/>
                <w:iCs/>
                <w:sz w:val="24"/>
                <w:szCs w:val="24"/>
              </w:rPr>
              <w:t xml:space="preserve">Примеры построения алгоритмов с использованием конструкций проверки условий, циклов и способов описания структур данных. </w:t>
            </w:r>
            <w:r w:rsidR="00D60FE5" w:rsidRPr="0020250C">
              <w:rPr>
                <w:rFonts w:ascii="Times New Roman" w:hAnsi="Times New Roman"/>
                <w:sz w:val="24"/>
                <w:szCs w:val="24"/>
              </w:rPr>
              <w:t>Разработка несложного алгоритма решения задачи.</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041EC3" w:rsidRPr="0020250C" w:rsidTr="00CB7D68">
        <w:tc>
          <w:tcPr>
            <w:tcW w:w="7823" w:type="dxa"/>
          </w:tcPr>
          <w:p w:rsidR="00A10806" w:rsidRPr="0020250C" w:rsidRDefault="00564B84" w:rsidP="005B4ACE">
            <w:pPr>
              <w:autoSpaceDE w:val="0"/>
              <w:autoSpaceDN w:val="0"/>
              <w:adjustRightInd w:val="0"/>
              <w:spacing w:line="240" w:lineRule="auto"/>
              <w:contextualSpacing/>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00F855A7" w:rsidRPr="0020250C">
              <w:rPr>
                <w:rFonts w:ascii="Times New Roman" w:hAnsi="Times New Roman"/>
                <w:sz w:val="24"/>
                <w:szCs w:val="24"/>
              </w:rPr>
              <w:t>№16-17. Среда программирования. Тестирование программы. Программная реализация несложного</w:t>
            </w:r>
            <w:r w:rsidR="00F90233">
              <w:rPr>
                <w:rFonts w:ascii="Times New Roman" w:hAnsi="Times New Roman"/>
                <w:sz w:val="24"/>
                <w:szCs w:val="24"/>
              </w:rPr>
              <w:t xml:space="preserve"> </w:t>
            </w:r>
            <w:r w:rsidR="00F855A7" w:rsidRPr="0020250C">
              <w:rPr>
                <w:rFonts w:ascii="Times New Roman" w:hAnsi="Times New Roman"/>
                <w:sz w:val="24"/>
                <w:szCs w:val="24"/>
              </w:rPr>
              <w:t>алгоритма</w:t>
            </w:r>
          </w:p>
        </w:tc>
        <w:tc>
          <w:tcPr>
            <w:tcW w:w="1499" w:type="dxa"/>
            <w:vAlign w:val="center"/>
          </w:tcPr>
          <w:p w:rsidR="00A10806" w:rsidRPr="0020250C" w:rsidRDefault="00F855A7"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564B84" w:rsidP="005B4ACE">
            <w:pPr>
              <w:autoSpaceDE w:val="0"/>
              <w:autoSpaceDN w:val="0"/>
              <w:adjustRightInd w:val="0"/>
              <w:spacing w:line="240" w:lineRule="auto"/>
              <w:contextualSpacing/>
              <w:jc w:val="both"/>
              <w:rPr>
                <w:rFonts w:ascii="Times New Roman" w:eastAsiaTheme="minorHAnsi" w:hAnsi="Times New Roman"/>
                <w:sz w:val="24"/>
                <w:szCs w:val="24"/>
              </w:rPr>
            </w:pPr>
            <w:r w:rsidRPr="0020250C">
              <w:rPr>
                <w:rFonts w:ascii="Times New Roman" w:hAnsi="Times New Roman"/>
                <w:sz w:val="24"/>
                <w:szCs w:val="24"/>
              </w:rPr>
              <w:t>Практическая работа 18. Проведение исследования на основе использования готовой компьютерной модели.</w:t>
            </w:r>
          </w:p>
        </w:tc>
        <w:tc>
          <w:tcPr>
            <w:tcW w:w="1499" w:type="dxa"/>
            <w:vAlign w:val="center"/>
          </w:tcPr>
          <w:p w:rsidR="00430B7C" w:rsidRPr="0020250C" w:rsidRDefault="00564B84"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564B84" w:rsidP="005B4ACE">
            <w:pPr>
              <w:pStyle w:val="Default"/>
              <w:tabs>
                <w:tab w:val="left" w:pos="0"/>
              </w:tabs>
              <w:spacing w:before="120" w:after="120"/>
              <w:contextualSpacing/>
              <w:jc w:val="both"/>
              <w:rPr>
                <w:rFonts w:eastAsiaTheme="minorHAnsi"/>
              </w:rPr>
            </w:pPr>
            <w:r w:rsidRPr="0020250C">
              <w:t>Практическая работа №</w:t>
            </w:r>
            <w:r w:rsidR="00A10806" w:rsidRPr="0020250C">
              <w:rPr>
                <w:rFonts w:eastAsiaTheme="minorHAnsi"/>
                <w:color w:val="auto"/>
              </w:rPr>
              <w:t>19</w:t>
            </w:r>
            <w:r w:rsidR="00142780" w:rsidRPr="0020250C">
              <w:rPr>
                <w:rFonts w:eastAsiaTheme="minorHAnsi"/>
                <w:color w:val="auto"/>
              </w:rPr>
              <w:t>-20</w:t>
            </w:r>
            <w:r w:rsidR="000A4311">
              <w:rPr>
                <w:rFonts w:eastAsiaTheme="minorHAnsi"/>
                <w:color w:val="auto"/>
              </w:rPr>
              <w:t xml:space="preserve">. </w:t>
            </w:r>
            <w:r w:rsidR="00A10806" w:rsidRPr="0020250C">
              <w:rPr>
                <w:rFonts w:eastAsiaTheme="minorHAnsi"/>
                <w:color w:val="auto"/>
              </w:rPr>
              <w:t>Поисковые системы</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564B84" w:rsidP="005B4ACE">
            <w:pPr>
              <w:shd w:val="clear" w:color="auto" w:fill="FFFFFF"/>
              <w:spacing w:line="240" w:lineRule="auto"/>
              <w:ind w:firstLine="46"/>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 xml:space="preserve">№ </w:t>
            </w:r>
            <w:r w:rsidRPr="0020250C">
              <w:rPr>
                <w:rFonts w:ascii="Times New Roman" w:hAnsi="Times New Roman"/>
                <w:sz w:val="24"/>
                <w:szCs w:val="24"/>
              </w:rPr>
              <w:t>2</w:t>
            </w:r>
            <w:r w:rsidR="009C3639" w:rsidRPr="0020250C">
              <w:rPr>
                <w:rFonts w:ascii="Times New Roman" w:hAnsi="Times New Roman"/>
                <w:sz w:val="24"/>
                <w:szCs w:val="24"/>
              </w:rPr>
              <w:t>1</w:t>
            </w:r>
            <w:r w:rsidRPr="0020250C">
              <w:rPr>
                <w:rFonts w:ascii="Times New Roman" w:hAnsi="Times New Roman"/>
                <w:sz w:val="24"/>
                <w:szCs w:val="24"/>
              </w:rPr>
              <w:t>. Создание архива данных. Извлечение данных из архива.</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564B84" w:rsidP="005B4ACE">
            <w:pPr>
              <w:pStyle w:val="Default"/>
              <w:tabs>
                <w:tab w:val="left" w:pos="0"/>
              </w:tabs>
              <w:spacing w:before="120" w:after="120"/>
              <w:contextualSpacing/>
              <w:jc w:val="both"/>
              <w:rPr>
                <w:rFonts w:eastAsiaTheme="minorHAnsi"/>
                <w:color w:val="auto"/>
              </w:rPr>
            </w:pPr>
            <w:r w:rsidRPr="0020250C">
              <w:lastRenderedPageBreak/>
              <w:t xml:space="preserve">Практическая работа </w:t>
            </w:r>
            <w:r w:rsidRPr="0020250C">
              <w:rPr>
                <w:rFonts w:eastAsiaTheme="minorHAnsi"/>
              </w:rPr>
              <w:t xml:space="preserve">№ </w:t>
            </w:r>
            <w:r w:rsidRPr="0020250C">
              <w:t>2</w:t>
            </w:r>
            <w:r w:rsidR="009C3639" w:rsidRPr="0020250C">
              <w:t>2. Запись информации на внешние носители различных видов.</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23. Операционная система. Графический интерфейс пользователя</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shd w:val="clear" w:color="auto" w:fill="FFFFFF"/>
              <w:spacing w:line="240" w:lineRule="auto"/>
              <w:contextualSpacing/>
              <w:jc w:val="both"/>
              <w:outlineLvl w:val="0"/>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w:t>
            </w:r>
            <w:r w:rsidR="009C3639" w:rsidRPr="0020250C">
              <w:rPr>
                <w:rFonts w:ascii="Times New Roman" w:eastAsiaTheme="minorHAnsi" w:hAnsi="Times New Roman"/>
                <w:sz w:val="24"/>
                <w:szCs w:val="24"/>
              </w:rPr>
              <w:t xml:space="preserve"> 24-25. </w:t>
            </w:r>
            <w:r w:rsidR="009C3639" w:rsidRPr="0020250C">
              <w:rPr>
                <w:rFonts w:ascii="Times New Roman" w:hAnsi="Times New Roman"/>
                <w:bCs/>
                <w:sz w:val="24"/>
                <w:szCs w:val="24"/>
              </w:rPr>
              <w:t>Примеры использования внешних устройств, подключаемых к компьютеру, в учебных целях.</w:t>
            </w:r>
            <w:r w:rsidR="00F90233">
              <w:rPr>
                <w:rFonts w:ascii="Times New Roman" w:hAnsi="Times New Roman"/>
                <w:bCs/>
                <w:sz w:val="24"/>
                <w:szCs w:val="24"/>
              </w:rPr>
              <w:t xml:space="preserve"> </w:t>
            </w:r>
            <w:r w:rsidR="009C3639" w:rsidRPr="0020250C">
              <w:rPr>
                <w:rFonts w:ascii="Times New Roman" w:hAnsi="Times New Roman"/>
                <w:sz w:val="24"/>
                <w:szCs w:val="24"/>
              </w:rPr>
              <w:t>Программное обеспечение внешних устройств. Подключение внешних устройств к компьютеру и их настройка.</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26-27</w:t>
            </w:r>
            <w:r w:rsidR="005B4ACE" w:rsidRPr="0020250C">
              <w:rPr>
                <w:rFonts w:eastAsiaTheme="minorHAnsi"/>
              </w:rPr>
              <w:t xml:space="preserve">. </w:t>
            </w:r>
            <w:r w:rsidR="009C3639" w:rsidRPr="0020250C">
              <w:rPr>
                <w:rFonts w:eastAsiaTheme="minorHAnsi"/>
              </w:rPr>
              <w:t>Понятие о системном администрировании.  Подключение компьютера к сети.</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28. Защита информации. Антивирусная защита</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29. Эксплуатационные требования к компьютерному рабочему месту.</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30. Создание и редактирование текста в ТР</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31. Создание таблиц. Оформление таблиц. Работа с таблицами. Преобразование таблиц</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 xml:space="preserve"> 32. Оформление текста колонками. Создание брошюр. Списки, нумерованные и маркированные. Буквица</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B53660"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 xml:space="preserve">№ </w:t>
            </w:r>
            <w:r w:rsidR="009C3639" w:rsidRPr="0020250C">
              <w:rPr>
                <w:rFonts w:eastAsiaTheme="minorHAnsi"/>
                <w:color w:val="auto"/>
              </w:rPr>
              <w:t>33. Вставка объектов в документ</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0A4311">
            <w:pPr>
              <w:autoSpaceDE w:val="0"/>
              <w:autoSpaceDN w:val="0"/>
              <w:adjustRightInd w:val="0"/>
              <w:ind w:firstLine="46"/>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w:t>
            </w:r>
            <w:r w:rsidR="009C3639" w:rsidRPr="0020250C">
              <w:rPr>
                <w:rFonts w:ascii="Times New Roman" w:eastAsiaTheme="minorHAnsi" w:hAnsi="Times New Roman"/>
                <w:sz w:val="24"/>
                <w:szCs w:val="24"/>
              </w:rPr>
              <w:t>34</w:t>
            </w:r>
            <w:r w:rsidR="00CB7D68" w:rsidRPr="0020250C">
              <w:rPr>
                <w:rFonts w:ascii="Times New Roman" w:eastAsiaTheme="minorHAnsi" w:hAnsi="Times New Roman"/>
                <w:sz w:val="24"/>
                <w:szCs w:val="24"/>
              </w:rPr>
              <w:t>.</w:t>
            </w:r>
            <w:r w:rsidR="00CB7D68" w:rsidRPr="0020250C">
              <w:rPr>
                <w:rFonts w:ascii="Times New Roman" w:hAnsi="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0A4311">
            <w:pPr>
              <w:shd w:val="clear" w:color="auto" w:fill="FFFFFF"/>
              <w:ind w:firstLine="46"/>
              <w:jc w:val="both"/>
              <w:rPr>
                <w:rFonts w:ascii="Times New Roman"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w:t>
            </w:r>
            <w:r w:rsidR="009C3639" w:rsidRPr="0020250C">
              <w:rPr>
                <w:rFonts w:ascii="Times New Roman" w:eastAsiaTheme="minorHAnsi" w:hAnsi="Times New Roman"/>
                <w:sz w:val="24"/>
                <w:szCs w:val="24"/>
              </w:rPr>
              <w:t>35</w:t>
            </w:r>
            <w:r w:rsidR="00CB7D68" w:rsidRPr="0020250C">
              <w:rPr>
                <w:rFonts w:ascii="Times New Roman" w:eastAsiaTheme="minorHAnsi" w:hAnsi="Times New Roman"/>
                <w:sz w:val="24"/>
                <w:szCs w:val="24"/>
              </w:rPr>
              <w:t xml:space="preserve">. </w:t>
            </w:r>
            <w:r w:rsidR="00CB7D68" w:rsidRPr="0020250C">
              <w:rPr>
                <w:rFonts w:ascii="Times New Roman" w:hAnsi="Times New Roman"/>
                <w:sz w:val="24"/>
                <w:szCs w:val="24"/>
              </w:rPr>
              <w:t>Создание таблиц</w:t>
            </w:r>
            <w:r w:rsidR="00F90233">
              <w:rPr>
                <w:rFonts w:ascii="Times New Roman" w:hAnsi="Times New Roman"/>
                <w:sz w:val="24"/>
                <w:szCs w:val="24"/>
              </w:rPr>
              <w:t xml:space="preserve"> </w:t>
            </w:r>
            <w:r w:rsidR="000A4311">
              <w:rPr>
                <w:rFonts w:ascii="Times New Roman" w:hAnsi="Times New Roman"/>
                <w:sz w:val="24"/>
                <w:szCs w:val="24"/>
                <w:lang w:val="en-US"/>
              </w:rPr>
              <w:t>MS</w:t>
            </w:r>
            <w:proofErr w:type="spellStart"/>
            <w:r w:rsidR="00CB7D68" w:rsidRPr="0020250C">
              <w:rPr>
                <w:rFonts w:ascii="Times New Roman" w:hAnsi="Times New Roman"/>
                <w:sz w:val="24"/>
                <w:szCs w:val="24"/>
              </w:rPr>
              <w:t>Excel</w:t>
            </w:r>
            <w:proofErr w:type="spellEnd"/>
            <w:r w:rsidR="00CB7D68" w:rsidRPr="0020250C">
              <w:rPr>
                <w:rFonts w:ascii="Times New Roman" w:hAnsi="Times New Roman"/>
                <w:sz w:val="24"/>
                <w:szCs w:val="24"/>
              </w:rPr>
              <w:t>. Работа со строками и столбцами. Редактирование данных.</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36</w:t>
            </w:r>
            <w:r w:rsidR="00CB7D68" w:rsidRPr="0020250C">
              <w:rPr>
                <w:rFonts w:eastAsiaTheme="minorHAnsi"/>
              </w:rPr>
              <w:t xml:space="preserve">. </w:t>
            </w:r>
            <w:r w:rsidR="00CB7D68" w:rsidRPr="0020250C">
              <w:t>Форматирование таблиц, объединение ячеек.  Сохранение.</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CB7D68">
            <w:pPr>
              <w:shd w:val="clear" w:color="auto" w:fill="FFFFFF"/>
              <w:ind w:firstLine="46"/>
              <w:jc w:val="both"/>
              <w:rPr>
                <w:rFonts w:ascii="Times New Roman" w:eastAsiaTheme="minorHAnsi"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w:t>
            </w:r>
            <w:r w:rsidR="009C3639" w:rsidRPr="0020250C">
              <w:rPr>
                <w:rFonts w:ascii="Times New Roman" w:eastAsiaTheme="minorHAnsi" w:hAnsi="Times New Roman"/>
                <w:sz w:val="24"/>
                <w:szCs w:val="24"/>
              </w:rPr>
              <w:t>37</w:t>
            </w:r>
            <w:r w:rsidR="00CB7D68" w:rsidRPr="0020250C">
              <w:rPr>
                <w:rFonts w:ascii="Times New Roman" w:eastAsiaTheme="minorHAnsi" w:hAnsi="Times New Roman"/>
                <w:sz w:val="24"/>
                <w:szCs w:val="24"/>
              </w:rPr>
              <w:t xml:space="preserve">. </w:t>
            </w:r>
            <w:r w:rsidR="00CB7D68" w:rsidRPr="0020250C">
              <w:rPr>
                <w:rFonts w:ascii="Times New Roman" w:hAnsi="Times New Roman"/>
                <w:sz w:val="24"/>
                <w:szCs w:val="24"/>
              </w:rPr>
              <w:t xml:space="preserve">Простые формулы, копирование формул по ячейкам. Подготовка </w:t>
            </w:r>
            <w:proofErr w:type="gramStart"/>
            <w:r w:rsidR="00CB7D68" w:rsidRPr="0020250C">
              <w:rPr>
                <w:rFonts w:ascii="Times New Roman" w:hAnsi="Times New Roman"/>
                <w:sz w:val="24"/>
                <w:szCs w:val="24"/>
              </w:rPr>
              <w:t>таблиц  к</w:t>
            </w:r>
            <w:proofErr w:type="gramEnd"/>
            <w:r w:rsidR="00CB7D68" w:rsidRPr="0020250C">
              <w:rPr>
                <w:rFonts w:ascii="Times New Roman" w:hAnsi="Times New Roman"/>
                <w:sz w:val="24"/>
                <w:szCs w:val="24"/>
              </w:rPr>
              <w:t xml:space="preserve"> печати.</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38</w:t>
            </w:r>
            <w:r w:rsidR="00CB7D68" w:rsidRPr="0020250C">
              <w:rPr>
                <w:rFonts w:eastAsiaTheme="minorHAnsi"/>
              </w:rPr>
              <w:t xml:space="preserve">. </w:t>
            </w:r>
            <w:r w:rsidR="00CB7D68" w:rsidRPr="0020250C">
              <w:t xml:space="preserve">Диаграммы. Типы и виды диаграмм. Выбор условий и параметров </w:t>
            </w:r>
            <w:proofErr w:type="gramStart"/>
            <w:r w:rsidR="00CB7D68" w:rsidRPr="0020250C">
              <w:t>для  построения</w:t>
            </w:r>
            <w:proofErr w:type="gramEnd"/>
            <w:r w:rsidR="00CB7D68" w:rsidRPr="0020250C">
              <w:t xml:space="preserve"> диаграмм. Построение диаграмм</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CB7D68">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CB7D68" w:rsidRPr="0020250C">
              <w:t>39-40.Формирование запросов для работы с электронными каталогами библиотек, музеев, книгоиздания, СМИ</w:t>
            </w:r>
          </w:p>
        </w:tc>
        <w:tc>
          <w:tcPr>
            <w:tcW w:w="1499" w:type="dxa"/>
            <w:vAlign w:val="center"/>
          </w:tcPr>
          <w:p w:rsidR="00430B7C" w:rsidRPr="0020250C" w:rsidRDefault="00CB7D68"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9C3639" w:rsidRPr="0020250C">
              <w:rPr>
                <w:rFonts w:eastAsiaTheme="minorHAnsi"/>
              </w:rPr>
              <w:t>41-42. Работа в графическом редакторе. Создание графических изображений.</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CB7D68">
            <w:pPr>
              <w:pStyle w:val="Default"/>
              <w:tabs>
                <w:tab w:val="left" w:pos="0"/>
              </w:tabs>
              <w:spacing w:before="120" w:after="120"/>
              <w:contextualSpacing/>
              <w:jc w:val="both"/>
              <w:rPr>
                <w:rFonts w:eastAsiaTheme="minorHAnsi"/>
                <w:color w:val="auto"/>
              </w:rPr>
            </w:pPr>
            <w:r w:rsidRPr="0020250C">
              <w:lastRenderedPageBreak/>
              <w:t xml:space="preserve">Практическая работа </w:t>
            </w:r>
            <w:r w:rsidRPr="0020250C">
              <w:rPr>
                <w:rFonts w:eastAsiaTheme="minorHAnsi"/>
              </w:rPr>
              <w:t>№</w:t>
            </w:r>
            <w:r w:rsidR="00CB7D68" w:rsidRPr="0020250C">
              <w:t>43-44</w:t>
            </w:r>
            <w:r w:rsidR="00CB7D68" w:rsidRPr="0020250C">
              <w:rPr>
                <w:b/>
              </w:rPr>
              <w:t>.</w:t>
            </w:r>
            <w:r w:rsidR="00CB7D68" w:rsidRPr="0020250C">
              <w:t xml:space="preserve"> Создание и редактирование графических и мультимедийных объектов средствами компьютерных презентаций</w:t>
            </w:r>
          </w:p>
        </w:tc>
        <w:tc>
          <w:tcPr>
            <w:tcW w:w="1499" w:type="dxa"/>
            <w:vAlign w:val="center"/>
          </w:tcPr>
          <w:p w:rsidR="00430B7C" w:rsidRPr="0020250C" w:rsidRDefault="00CB7D68"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5B4ACE" w:rsidRPr="0020250C">
              <w:rPr>
                <w:rFonts w:eastAsiaTheme="minorHAnsi"/>
              </w:rPr>
              <w:t xml:space="preserve"> 45. Основы построения чертежей простых фигур в КОМПАС-3D</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CB7D68" w:rsidRPr="0020250C">
              <w:rPr>
                <w:rFonts w:eastAsiaTheme="minorHAnsi"/>
              </w:rPr>
              <w:t xml:space="preserve"> 46.</w:t>
            </w:r>
            <w:r w:rsidR="00CB7D68" w:rsidRPr="0020250C">
              <w:t>Работа с ресурсами Интернет (магазин, СМИ, библиотека…).</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430B7C" w:rsidRPr="0020250C" w:rsidTr="00CB7D68">
        <w:tc>
          <w:tcPr>
            <w:tcW w:w="7823" w:type="dxa"/>
          </w:tcPr>
          <w:p w:rsidR="00430B7C" w:rsidRPr="0020250C" w:rsidRDefault="00B53660" w:rsidP="005B4ACE">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CB7D68" w:rsidRPr="0020250C">
              <w:rPr>
                <w:rFonts w:eastAsiaTheme="minorHAnsi"/>
              </w:rPr>
              <w:t xml:space="preserve">47-48. </w:t>
            </w:r>
            <w:r w:rsidR="0020250C" w:rsidRPr="0020250C">
              <w:t>Поисковые системы. Пример поиска информации на государственных образовательных порталах.</w:t>
            </w:r>
          </w:p>
        </w:tc>
        <w:tc>
          <w:tcPr>
            <w:tcW w:w="1499" w:type="dxa"/>
            <w:vAlign w:val="center"/>
          </w:tcPr>
          <w:p w:rsidR="00430B7C" w:rsidRPr="0020250C" w:rsidRDefault="0020250C"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tcPr>
          <w:p w:rsidR="00430B7C" w:rsidRPr="0020250C" w:rsidRDefault="00B53660" w:rsidP="0020250C">
            <w:pPr>
              <w:pStyle w:val="Default"/>
              <w:tabs>
                <w:tab w:val="left" w:pos="0"/>
              </w:tabs>
              <w:spacing w:before="120" w:after="120"/>
              <w:contextualSpacing/>
              <w:jc w:val="both"/>
              <w:rPr>
                <w:rFonts w:eastAsiaTheme="minorHAnsi"/>
                <w:color w:val="auto"/>
              </w:rPr>
            </w:pPr>
            <w:r w:rsidRPr="0020250C">
              <w:t xml:space="preserve">Практическая работа </w:t>
            </w:r>
            <w:r w:rsidRPr="0020250C">
              <w:rPr>
                <w:rFonts w:eastAsiaTheme="minorHAnsi"/>
              </w:rPr>
              <w:t>№</w:t>
            </w:r>
            <w:r w:rsidR="0020250C" w:rsidRPr="0020250C">
              <w:rPr>
                <w:rFonts w:eastAsiaTheme="minorHAnsi"/>
              </w:rPr>
              <w:t xml:space="preserve"> 49</w:t>
            </w:r>
            <w:r w:rsidR="0020250C" w:rsidRPr="0020250C">
              <w:rPr>
                <w:b/>
              </w:rPr>
              <w:t xml:space="preserve">. </w:t>
            </w:r>
            <w:r w:rsidR="0020250C" w:rsidRPr="0020250C">
              <w:t>Создание ящика электронной почты и настройка его параметров</w:t>
            </w:r>
            <w:r w:rsidR="0020250C" w:rsidRPr="0020250C">
              <w:rPr>
                <w:b/>
                <w:bCs/>
                <w:iCs/>
              </w:rPr>
              <w:t>.</w:t>
            </w:r>
            <w:r w:rsidR="0020250C" w:rsidRPr="0020250C">
              <w:t xml:space="preserve"> Формирование адресной книги</w:t>
            </w:r>
          </w:p>
        </w:tc>
        <w:tc>
          <w:tcPr>
            <w:tcW w:w="1499" w:type="dxa"/>
            <w:vAlign w:val="center"/>
          </w:tcPr>
          <w:p w:rsidR="00430B7C"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B53660" w:rsidP="0020250C">
            <w:pPr>
              <w:shd w:val="clear" w:color="auto" w:fill="FFFFFF"/>
              <w:ind w:firstLine="46"/>
              <w:jc w:val="both"/>
              <w:rPr>
                <w:rFonts w:ascii="Times New Roman" w:hAnsi="Times New Roman"/>
                <w:sz w:val="24"/>
                <w:szCs w:val="24"/>
              </w:rPr>
            </w:pPr>
            <w:r w:rsidRPr="0020250C">
              <w:rPr>
                <w:rFonts w:ascii="Times New Roman" w:hAnsi="Times New Roman"/>
                <w:sz w:val="24"/>
                <w:szCs w:val="24"/>
              </w:rPr>
              <w:t xml:space="preserve">Практическая работа </w:t>
            </w:r>
            <w:r w:rsidRPr="0020250C">
              <w:rPr>
                <w:rFonts w:ascii="Times New Roman" w:eastAsiaTheme="minorHAnsi" w:hAnsi="Times New Roman"/>
                <w:sz w:val="24"/>
                <w:szCs w:val="24"/>
              </w:rPr>
              <w:t xml:space="preserve">№ </w:t>
            </w:r>
            <w:r w:rsidR="0020250C" w:rsidRPr="0020250C">
              <w:rPr>
                <w:rFonts w:ascii="Times New Roman" w:eastAsiaTheme="minorHAnsi" w:hAnsi="Times New Roman"/>
                <w:sz w:val="24"/>
                <w:szCs w:val="24"/>
              </w:rPr>
              <w:t>50</w:t>
            </w:r>
            <w:r w:rsidR="0020250C" w:rsidRPr="0020250C">
              <w:rPr>
                <w:rFonts w:ascii="Times New Roman" w:hAnsi="Times New Roman"/>
                <w:b/>
                <w:sz w:val="24"/>
                <w:szCs w:val="24"/>
              </w:rPr>
              <w:t xml:space="preserve">. </w:t>
            </w:r>
            <w:r w:rsidR="0020250C" w:rsidRPr="0020250C">
              <w:rPr>
                <w:rFonts w:ascii="Times New Roman" w:hAnsi="Times New Roman"/>
                <w:sz w:val="24"/>
                <w:szCs w:val="24"/>
              </w:rPr>
              <w:t>Создание сайта с помощью HTML кода.</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1</w:t>
            </w:r>
          </w:p>
        </w:tc>
      </w:tr>
      <w:tr w:rsidR="00041EC3" w:rsidRPr="0020250C" w:rsidTr="00CB7D68">
        <w:tc>
          <w:tcPr>
            <w:tcW w:w="7823" w:type="dxa"/>
          </w:tcPr>
          <w:p w:rsidR="00A10806" w:rsidRPr="0020250C" w:rsidRDefault="00B53660"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w:t>
            </w:r>
            <w:r w:rsidR="0020250C" w:rsidRPr="0020250C">
              <w:rPr>
                <w:rFonts w:eastAsiaTheme="minorHAnsi"/>
              </w:rPr>
              <w:t xml:space="preserve"> 51-52</w:t>
            </w:r>
            <w:r w:rsidR="00652846">
              <w:rPr>
                <w:rFonts w:eastAsiaTheme="minorHAnsi"/>
              </w:rPr>
              <w:t xml:space="preserve">. </w:t>
            </w:r>
            <w:r w:rsidR="0020250C" w:rsidRPr="0020250C">
              <w:t>Средства создания и сопровождения сайта.</w:t>
            </w:r>
          </w:p>
        </w:tc>
        <w:tc>
          <w:tcPr>
            <w:tcW w:w="1499" w:type="dxa"/>
            <w:vAlign w:val="center"/>
          </w:tcPr>
          <w:p w:rsidR="00A10806" w:rsidRPr="0020250C" w:rsidRDefault="005B4ACE"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041EC3" w:rsidRPr="0020250C" w:rsidTr="00CB7D68">
        <w:tc>
          <w:tcPr>
            <w:tcW w:w="7823" w:type="dxa"/>
          </w:tcPr>
          <w:p w:rsidR="00A10806" w:rsidRPr="0020250C" w:rsidRDefault="00B53660" w:rsidP="005B4ACE">
            <w:pPr>
              <w:pStyle w:val="Default"/>
              <w:tabs>
                <w:tab w:val="left" w:pos="0"/>
              </w:tabs>
              <w:spacing w:before="120" w:after="120"/>
              <w:contextualSpacing/>
              <w:jc w:val="both"/>
              <w:rPr>
                <w:rFonts w:eastAsiaTheme="minorHAnsi"/>
              </w:rPr>
            </w:pPr>
            <w:r w:rsidRPr="0020250C">
              <w:t xml:space="preserve">Практическая работа </w:t>
            </w:r>
            <w:r w:rsidRPr="0020250C">
              <w:rPr>
                <w:rFonts w:eastAsiaTheme="minorHAnsi"/>
              </w:rPr>
              <w:t>№</w:t>
            </w:r>
            <w:r w:rsidR="0020250C" w:rsidRPr="0020250C">
              <w:t>53-54</w:t>
            </w:r>
            <w:r w:rsidR="0020250C" w:rsidRPr="0020250C">
              <w:rPr>
                <w:b/>
              </w:rPr>
              <w:t xml:space="preserve">. </w:t>
            </w:r>
            <w:r w:rsidR="0020250C" w:rsidRPr="0020250C">
              <w:t>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w:t>
            </w:r>
          </w:p>
        </w:tc>
        <w:tc>
          <w:tcPr>
            <w:tcW w:w="1499" w:type="dxa"/>
            <w:vAlign w:val="center"/>
          </w:tcPr>
          <w:p w:rsidR="00A10806" w:rsidRPr="0020250C" w:rsidRDefault="0020250C" w:rsidP="00000225">
            <w:pPr>
              <w:spacing w:line="240" w:lineRule="auto"/>
              <w:contextualSpacing/>
              <w:jc w:val="center"/>
              <w:rPr>
                <w:rFonts w:ascii="Times New Roman" w:hAnsi="Times New Roman"/>
                <w:sz w:val="24"/>
                <w:szCs w:val="24"/>
              </w:rPr>
            </w:pPr>
            <w:r w:rsidRPr="0020250C">
              <w:rPr>
                <w:rFonts w:ascii="Times New Roman" w:hAnsi="Times New Roman"/>
                <w:sz w:val="24"/>
                <w:szCs w:val="24"/>
              </w:rPr>
              <w:t>2</w:t>
            </w:r>
          </w:p>
        </w:tc>
      </w:tr>
      <w:tr w:rsidR="00430B7C" w:rsidRPr="0020250C" w:rsidTr="00CB7D68">
        <w:tc>
          <w:tcPr>
            <w:tcW w:w="7823" w:type="dxa"/>
            <w:vAlign w:val="center"/>
          </w:tcPr>
          <w:p w:rsidR="00430B7C" w:rsidRPr="0020250C" w:rsidRDefault="00430B7C" w:rsidP="005B4ACE">
            <w:pPr>
              <w:spacing w:line="240" w:lineRule="auto"/>
              <w:contextualSpacing/>
              <w:jc w:val="both"/>
              <w:rPr>
                <w:rFonts w:ascii="Times New Roman" w:hAnsi="Times New Roman"/>
                <w:b/>
                <w:sz w:val="24"/>
                <w:szCs w:val="24"/>
              </w:rPr>
            </w:pPr>
            <w:r w:rsidRPr="0020250C">
              <w:rPr>
                <w:rFonts w:ascii="Times New Roman" w:hAnsi="Times New Roman"/>
                <w:b/>
                <w:sz w:val="24"/>
                <w:szCs w:val="24"/>
              </w:rPr>
              <w:t>Всего</w:t>
            </w:r>
          </w:p>
        </w:tc>
        <w:tc>
          <w:tcPr>
            <w:tcW w:w="1499" w:type="dxa"/>
            <w:vAlign w:val="center"/>
          </w:tcPr>
          <w:p w:rsidR="00430B7C" w:rsidRPr="0020250C" w:rsidRDefault="00430B7C" w:rsidP="00000225">
            <w:pPr>
              <w:spacing w:line="240" w:lineRule="auto"/>
              <w:contextualSpacing/>
              <w:jc w:val="center"/>
              <w:rPr>
                <w:rFonts w:ascii="Times New Roman" w:hAnsi="Times New Roman"/>
                <w:b/>
                <w:sz w:val="24"/>
                <w:szCs w:val="24"/>
              </w:rPr>
            </w:pPr>
            <w:r w:rsidRPr="0020250C">
              <w:rPr>
                <w:rFonts w:ascii="Times New Roman" w:hAnsi="Times New Roman"/>
                <w:b/>
                <w:sz w:val="24"/>
                <w:szCs w:val="24"/>
              </w:rPr>
              <w:t>54</w:t>
            </w:r>
          </w:p>
        </w:tc>
      </w:tr>
    </w:tbl>
    <w:p w:rsidR="00DC16D3" w:rsidRPr="005F2571" w:rsidRDefault="00DC16D3" w:rsidP="00000225">
      <w:pPr>
        <w:spacing w:line="240" w:lineRule="auto"/>
        <w:contextualSpacing/>
        <w:jc w:val="right"/>
        <w:rPr>
          <w:rFonts w:ascii="Times New Roman" w:hAnsi="Times New Roman"/>
          <w:sz w:val="24"/>
          <w:szCs w:val="24"/>
        </w:rPr>
        <w:sectPr w:rsidR="00DC16D3" w:rsidRPr="005F2571" w:rsidSect="00ED3A17">
          <w:pgSz w:w="11900" w:h="16840"/>
          <w:pgMar w:top="1460" w:right="160" w:bottom="1160" w:left="1460" w:header="0" w:footer="914" w:gutter="0"/>
          <w:cols w:space="720"/>
          <w:titlePg/>
          <w:docGrid w:linePitch="299"/>
        </w:sectPr>
      </w:pPr>
    </w:p>
    <w:p w:rsidR="00D52DCC" w:rsidRPr="00652846" w:rsidRDefault="00D52DCC" w:rsidP="00D52DCC">
      <w:pPr>
        <w:jc w:val="center"/>
        <w:rPr>
          <w:rStyle w:val="submenu-table"/>
          <w:rFonts w:ascii="Times New Roman" w:hAnsi="Times New Roman"/>
          <w:b/>
          <w:i/>
          <w:sz w:val="24"/>
          <w:szCs w:val="24"/>
        </w:rPr>
      </w:pPr>
      <w:r w:rsidRPr="00652846">
        <w:rPr>
          <w:rStyle w:val="submenu-table"/>
          <w:rFonts w:ascii="Times New Roman" w:hAnsi="Times New Roman"/>
          <w:b/>
          <w:i/>
          <w:sz w:val="24"/>
          <w:szCs w:val="24"/>
        </w:rPr>
        <w:lastRenderedPageBreak/>
        <w:t>Критерии оценок при выполнении практических заданий:</w:t>
      </w:r>
    </w:p>
    <w:p w:rsidR="00D52DCC" w:rsidRPr="00652846" w:rsidRDefault="00D52DCC" w:rsidP="00D52DCC">
      <w:pPr>
        <w:jc w:val="both"/>
        <w:rPr>
          <w:rFonts w:ascii="Times New Roman" w:hAnsi="Times New Roman"/>
          <w:b/>
          <w:i/>
          <w:sz w:val="24"/>
          <w:szCs w:val="24"/>
        </w:rPr>
      </w:pPr>
      <w:r w:rsidRPr="00652846">
        <w:rPr>
          <w:rFonts w:ascii="Times New Roman" w:hAnsi="Times New Roman"/>
          <w:sz w:val="24"/>
          <w:szCs w:val="24"/>
          <w:u w:val="single"/>
        </w:rPr>
        <w:t>Оценка «5»</w:t>
      </w:r>
      <w:r w:rsidRPr="00652846">
        <w:rPr>
          <w:rFonts w:ascii="Times New Roman" w:hAnsi="Times New Roman"/>
          <w:sz w:val="24"/>
          <w:szCs w:val="24"/>
        </w:rPr>
        <w:t xml:space="preserve"> - работа выполнена в заданное время, самостоятельно, с соблюдением технологической последовательности, качественно и творчески;</w:t>
      </w:r>
    </w:p>
    <w:p w:rsidR="00D52DCC" w:rsidRPr="00652846" w:rsidRDefault="00D52DCC" w:rsidP="00D52DCC">
      <w:pPr>
        <w:jc w:val="both"/>
        <w:rPr>
          <w:rFonts w:ascii="Times New Roman" w:hAnsi="Times New Roman"/>
          <w:sz w:val="24"/>
          <w:szCs w:val="24"/>
        </w:rPr>
      </w:pPr>
      <w:r w:rsidRPr="00652846">
        <w:rPr>
          <w:rStyle w:val="submenu-table"/>
          <w:rFonts w:ascii="Times New Roman" w:hAnsi="Times New Roman"/>
          <w:sz w:val="24"/>
          <w:szCs w:val="24"/>
          <w:u w:val="single"/>
        </w:rPr>
        <w:t>Оценка «4»</w:t>
      </w:r>
      <w:r w:rsidRPr="00652846">
        <w:rPr>
          <w:rFonts w:ascii="Times New Roman" w:hAnsi="Times New Roman"/>
          <w:sz w:val="24"/>
          <w:szCs w:val="24"/>
        </w:rPr>
        <w:t xml:space="preserve">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аккуратный;</w:t>
      </w:r>
    </w:p>
    <w:p w:rsidR="00D52DCC" w:rsidRPr="00652846" w:rsidRDefault="00D52DCC" w:rsidP="00D52DCC">
      <w:pPr>
        <w:jc w:val="both"/>
        <w:rPr>
          <w:rFonts w:ascii="Times New Roman" w:hAnsi="Times New Roman"/>
          <w:sz w:val="24"/>
          <w:szCs w:val="24"/>
        </w:rPr>
      </w:pPr>
      <w:r w:rsidRPr="00652846">
        <w:rPr>
          <w:rStyle w:val="submenu-table"/>
          <w:rFonts w:ascii="Times New Roman" w:hAnsi="Times New Roman"/>
          <w:sz w:val="24"/>
          <w:szCs w:val="24"/>
          <w:u w:val="single"/>
        </w:rPr>
        <w:t>Оценка «3»</w:t>
      </w:r>
      <w:r w:rsidRPr="00652846">
        <w:rPr>
          <w:rFonts w:ascii="Times New Roman" w:hAnsi="Times New Roman"/>
          <w:sz w:val="24"/>
          <w:szCs w:val="24"/>
        </w:rPr>
        <w:t xml:space="preserve">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w:t>
      </w:r>
      <w:proofErr w:type="gramStart"/>
      <w:r w:rsidRPr="00652846">
        <w:rPr>
          <w:rFonts w:ascii="Times New Roman" w:hAnsi="Times New Roman"/>
          <w:sz w:val="24"/>
          <w:szCs w:val="24"/>
        </w:rPr>
        <w:t>на</w:t>
      </w:r>
      <w:proofErr w:type="gramEnd"/>
      <w:r w:rsidRPr="00652846">
        <w:rPr>
          <w:rFonts w:ascii="Times New Roman" w:hAnsi="Times New Roman"/>
          <w:sz w:val="24"/>
          <w:szCs w:val="24"/>
        </w:rPr>
        <w:t xml:space="preserve"> то установки); оформлено небрежно или не закончено в срок;</w:t>
      </w:r>
    </w:p>
    <w:p w:rsidR="00D52DCC" w:rsidRPr="00652846" w:rsidRDefault="00D52DCC" w:rsidP="00D52DCC">
      <w:pPr>
        <w:jc w:val="both"/>
        <w:rPr>
          <w:rFonts w:ascii="Times New Roman" w:hAnsi="Times New Roman"/>
          <w:sz w:val="24"/>
          <w:szCs w:val="24"/>
        </w:rPr>
      </w:pPr>
      <w:r w:rsidRPr="00652846">
        <w:rPr>
          <w:rStyle w:val="submenu-table"/>
          <w:rFonts w:ascii="Times New Roman" w:hAnsi="Times New Roman"/>
          <w:sz w:val="24"/>
          <w:szCs w:val="24"/>
          <w:u w:val="single"/>
        </w:rPr>
        <w:t>Оценка «2»</w:t>
      </w:r>
      <w:r w:rsidRPr="00652846">
        <w:rPr>
          <w:rFonts w:ascii="Times New Roman" w:hAnsi="Times New Roman"/>
          <w:sz w:val="24"/>
          <w:szCs w:val="24"/>
        </w:rPr>
        <w:t xml:space="preserve"> - ученик самостоятельно не справился с работой, технологическая последовательность нарушена, при выполнении операций допущены большие отклонения, оформлено небрежно и имеет незавершенный вид.</w:t>
      </w:r>
    </w:p>
    <w:p w:rsidR="0020250C" w:rsidRPr="00652846" w:rsidRDefault="0020250C" w:rsidP="00D52DCC">
      <w:pPr>
        <w:jc w:val="both"/>
        <w:rPr>
          <w:rFonts w:ascii="Times New Roman" w:hAnsi="Times New Roman"/>
          <w:sz w:val="24"/>
          <w:szCs w:val="24"/>
        </w:rPr>
      </w:pPr>
    </w:p>
    <w:p w:rsidR="0020250C" w:rsidRPr="00652846" w:rsidRDefault="0020250C" w:rsidP="00D52DCC">
      <w:pPr>
        <w:jc w:val="both"/>
        <w:rPr>
          <w:rFonts w:ascii="Times New Roman" w:hAnsi="Times New Roman"/>
          <w:sz w:val="24"/>
          <w:szCs w:val="24"/>
        </w:rPr>
      </w:pPr>
    </w:p>
    <w:p w:rsidR="0020250C" w:rsidRPr="00652846" w:rsidRDefault="0020250C" w:rsidP="0020250C">
      <w:pPr>
        <w:shd w:val="clear" w:color="auto" w:fill="FFFFFF"/>
        <w:spacing w:line="240" w:lineRule="auto"/>
        <w:contextualSpacing/>
        <w:jc w:val="center"/>
        <w:outlineLvl w:val="0"/>
        <w:rPr>
          <w:rFonts w:ascii="Times New Roman" w:hAnsi="Times New Roman"/>
          <w:b/>
          <w:sz w:val="24"/>
          <w:szCs w:val="24"/>
        </w:rPr>
      </w:pPr>
      <w:r w:rsidRPr="00652846">
        <w:rPr>
          <w:rFonts w:ascii="Times New Roman" w:hAnsi="Times New Roman"/>
          <w:b/>
          <w:sz w:val="24"/>
          <w:szCs w:val="24"/>
        </w:rPr>
        <w:t>Литература:</w:t>
      </w:r>
    </w:p>
    <w:p w:rsidR="0020250C" w:rsidRPr="00652846" w:rsidRDefault="0020250C" w:rsidP="008D50FF">
      <w:pPr>
        <w:pStyle w:val="ab"/>
        <w:numPr>
          <w:ilvl w:val="0"/>
          <w:numId w:val="58"/>
        </w:numPr>
        <w:spacing w:before="0" w:beforeAutospacing="0" w:after="0" w:afterAutospacing="0"/>
        <w:ind w:left="0" w:firstLine="709"/>
        <w:contextualSpacing/>
        <w:jc w:val="both"/>
      </w:pPr>
      <w:r w:rsidRPr="00652846">
        <w:t>Информатика и ИКТ: учебник для начального и среднего профессионального образования. Цветкова Н.С., Великович Л.С. – Академия, 2011 г.</w:t>
      </w:r>
    </w:p>
    <w:p w:rsidR="0020250C" w:rsidRPr="00652846" w:rsidRDefault="0020250C" w:rsidP="008D50FF">
      <w:pPr>
        <w:pStyle w:val="ab"/>
        <w:numPr>
          <w:ilvl w:val="0"/>
          <w:numId w:val="58"/>
        </w:numPr>
        <w:spacing w:before="0" w:beforeAutospacing="0" w:after="0" w:afterAutospacing="0"/>
        <w:ind w:left="0" w:firstLine="709"/>
        <w:contextualSpacing/>
        <w:jc w:val="both"/>
      </w:pPr>
      <w:r w:rsidRPr="00652846">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20250C" w:rsidRDefault="0020250C" w:rsidP="00D52DCC">
      <w:pPr>
        <w:jc w:val="both"/>
        <w:rPr>
          <w:rFonts w:ascii="Times New Roman" w:hAnsi="Times New Roman"/>
          <w:sz w:val="24"/>
          <w:szCs w:val="24"/>
        </w:rPr>
      </w:pPr>
    </w:p>
    <w:p w:rsidR="00D52DCC" w:rsidRDefault="00D52DCC">
      <w:pPr>
        <w:spacing w:after="0" w:line="240" w:lineRule="auto"/>
        <w:rPr>
          <w:rFonts w:ascii="Times New Roman" w:hAnsi="Times New Roman"/>
          <w:sz w:val="24"/>
          <w:szCs w:val="24"/>
        </w:rPr>
      </w:pPr>
      <w:r>
        <w:rPr>
          <w:rFonts w:ascii="Times New Roman" w:hAnsi="Times New Roman"/>
          <w:sz w:val="24"/>
          <w:szCs w:val="24"/>
        </w:rPr>
        <w:br w:type="page"/>
      </w:r>
    </w:p>
    <w:p w:rsidR="008E4059" w:rsidRPr="005F2571" w:rsidRDefault="00086394"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lastRenderedPageBreak/>
        <w:t>ПРАКТИЧЕСКАЯ РАБОТА №1</w:t>
      </w:r>
    </w:p>
    <w:p w:rsidR="00F92998" w:rsidRPr="005F2571" w:rsidRDefault="00086394" w:rsidP="00000225">
      <w:pPr>
        <w:shd w:val="clear" w:color="auto" w:fill="FFFFFF"/>
        <w:spacing w:after="0"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 xml:space="preserve">Информационные ресурсы общества. </w:t>
      </w:r>
    </w:p>
    <w:p w:rsidR="00F92998" w:rsidRPr="005F2571" w:rsidRDefault="00086394" w:rsidP="00000225">
      <w:pPr>
        <w:shd w:val="clear" w:color="auto" w:fill="FFFFFF"/>
        <w:spacing w:after="0" w:line="240" w:lineRule="auto"/>
        <w:contextualSpacing/>
        <w:jc w:val="center"/>
        <w:outlineLvl w:val="0"/>
        <w:rPr>
          <w:rFonts w:ascii="Times New Roman" w:hAnsi="Times New Roman"/>
          <w:b/>
          <w:iCs/>
          <w:sz w:val="24"/>
          <w:szCs w:val="24"/>
        </w:rPr>
      </w:pPr>
      <w:r w:rsidRPr="005F2571">
        <w:rPr>
          <w:rFonts w:ascii="Times New Roman" w:hAnsi="Times New Roman"/>
          <w:b/>
          <w:sz w:val="24"/>
          <w:szCs w:val="24"/>
        </w:rPr>
        <w:t>Образовательные информационные ресурсы</w:t>
      </w:r>
    </w:p>
    <w:p w:rsidR="008E4059" w:rsidRPr="005F2571" w:rsidRDefault="008E4059"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F90233">
        <w:rPr>
          <w:rFonts w:ascii="Times New Roman" w:hAnsi="Times New Roman"/>
          <w:b/>
          <w:sz w:val="24"/>
          <w:szCs w:val="24"/>
        </w:rPr>
        <w:t xml:space="preserve"> </w:t>
      </w:r>
      <w:r w:rsidR="00F92998" w:rsidRPr="005F2571">
        <w:rPr>
          <w:rFonts w:ascii="Times New Roman" w:hAnsi="Times New Roman"/>
          <w:sz w:val="24"/>
          <w:szCs w:val="24"/>
        </w:rPr>
        <w:t>Информационная деятельность человека</w:t>
      </w:r>
      <w:r w:rsidR="008D3D91" w:rsidRPr="005F2571">
        <w:rPr>
          <w:rFonts w:ascii="Times New Roman" w:hAnsi="Times New Roman"/>
          <w:sz w:val="24"/>
          <w:szCs w:val="24"/>
        </w:rPr>
        <w:t>.</w:t>
      </w:r>
    </w:p>
    <w:p w:rsidR="00943DF2" w:rsidRDefault="008E4059" w:rsidP="00000225">
      <w:pPr>
        <w:shd w:val="clear" w:color="auto" w:fill="FFFFFF"/>
        <w:spacing w:line="240" w:lineRule="auto"/>
        <w:contextualSpacing/>
        <w:jc w:val="both"/>
        <w:rPr>
          <w:rFonts w:ascii="Times New Roman" w:hAnsi="Times New Roman"/>
          <w:bCs/>
          <w:sz w:val="24"/>
          <w:szCs w:val="24"/>
        </w:rPr>
      </w:pPr>
      <w:r w:rsidRPr="005F2571">
        <w:rPr>
          <w:rFonts w:ascii="Times New Roman" w:hAnsi="Times New Roman"/>
          <w:b/>
          <w:bCs/>
          <w:sz w:val="24"/>
          <w:szCs w:val="24"/>
        </w:rPr>
        <w:t>Цели занятия:</w:t>
      </w:r>
      <w:r w:rsidR="00F90233">
        <w:rPr>
          <w:rFonts w:ascii="Times New Roman" w:hAnsi="Times New Roman"/>
          <w:b/>
          <w:bCs/>
          <w:sz w:val="24"/>
          <w:szCs w:val="24"/>
        </w:rPr>
        <w:t xml:space="preserve"> </w:t>
      </w:r>
      <w:r w:rsidR="00943DF2" w:rsidRPr="005F2571">
        <w:rPr>
          <w:rFonts w:ascii="Times New Roman" w:hAnsi="Times New Roman"/>
          <w:bCs/>
          <w:sz w:val="24"/>
          <w:szCs w:val="24"/>
        </w:rPr>
        <w:t xml:space="preserve">научиться пользоваться образовательными информационными ресурсами, искать нужную информацию с их помощью; </w:t>
      </w:r>
    </w:p>
    <w:p w:rsidR="006610C5" w:rsidRPr="006610C5" w:rsidRDefault="006610C5" w:rsidP="006610C5">
      <w:pPr>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sidRPr="006610C5">
        <w:rPr>
          <w:rFonts w:ascii="Times New Roman" w:hAnsi="Times New Roman"/>
          <w:bCs/>
          <w:sz w:val="24"/>
          <w:szCs w:val="24"/>
        </w:rPr>
        <w:t>.</w:t>
      </w:r>
    </w:p>
    <w:p w:rsidR="00943DF2" w:rsidRPr="005F2571" w:rsidRDefault="00943DF2" w:rsidP="00786FA0">
      <w:pPr>
        <w:suppressAutoHyphens/>
        <w:spacing w:after="0" w:line="240" w:lineRule="auto"/>
        <w:contextualSpacing/>
        <w:jc w:val="both"/>
        <w:rPr>
          <w:rFonts w:ascii="Times New Roman" w:hAnsi="Times New Roman"/>
          <w:sz w:val="24"/>
          <w:szCs w:val="24"/>
        </w:rPr>
      </w:pPr>
    </w:p>
    <w:p w:rsidR="00943DF2" w:rsidRPr="005F2571" w:rsidRDefault="00943DF2" w:rsidP="00000225">
      <w:pPr>
        <w:spacing w:after="0" w:line="240" w:lineRule="auto"/>
        <w:ind w:firstLine="567"/>
        <w:contextualSpacing/>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943DF2" w:rsidRPr="005F2571" w:rsidRDefault="00943DF2" w:rsidP="00000225">
      <w:pPr>
        <w:spacing w:after="0" w:line="240" w:lineRule="auto"/>
        <w:ind w:firstLine="567"/>
        <w:contextualSpacing/>
        <w:jc w:val="both"/>
        <w:rPr>
          <w:rFonts w:ascii="Times New Roman" w:hAnsi="Times New Roman"/>
          <w:sz w:val="24"/>
          <w:szCs w:val="24"/>
        </w:rPr>
      </w:pP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«Информационный ресурс– это знания, представленные в проектной форме»,</w:t>
      </w:r>
      <w:r w:rsidR="00324244">
        <w:rPr>
          <w:rFonts w:ascii="Times New Roman" w:hAnsi="Times New Roman"/>
          <w:sz w:val="24"/>
          <w:szCs w:val="24"/>
        </w:rPr>
        <w:t xml:space="preserve"> </w:t>
      </w:r>
      <w:r w:rsidRPr="005F2571">
        <w:rPr>
          <w:rFonts w:ascii="Times New Roman" w:hAnsi="Times New Roman"/>
          <w:sz w:val="24"/>
          <w:szCs w:val="24"/>
        </w:rPr>
        <w:t xml:space="preserve">– такое краткое и недостаточно строгое определение было предложено профессором Ю.М. </w:t>
      </w:r>
      <w:proofErr w:type="spellStart"/>
      <w:r w:rsidRPr="005F2571">
        <w:rPr>
          <w:rFonts w:ascii="Times New Roman" w:hAnsi="Times New Roman"/>
          <w:sz w:val="24"/>
          <w:szCs w:val="24"/>
        </w:rPr>
        <w:t>Каныгиным</w:t>
      </w:r>
      <w:proofErr w:type="spellEnd"/>
      <w:r w:rsidRPr="005F2571">
        <w:rPr>
          <w:rFonts w:ascii="Times New Roman" w:hAnsi="Times New Roman"/>
          <w:sz w:val="24"/>
          <w:szCs w:val="24"/>
        </w:rPr>
        <w:t>.</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Таким образом, информационные ресурсы– это знания, подготовленные для целесообразного социального использования.</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Понятие ИРО, накопленных в обществе знаний, может быть рассмотрено в узком и широком смысле слова.</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ИРО в узком смысле слова– это знания, уже готовые для целесообразного социального использования, то есть отчужденные от носителей и материализованные знания.</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Понятие </w:t>
      </w:r>
      <w:r w:rsidRPr="005F2571">
        <w:rPr>
          <w:rFonts w:ascii="Times New Roman" w:hAnsi="Times New Roman"/>
          <w:i/>
          <w:iCs/>
          <w:sz w:val="24"/>
          <w:szCs w:val="24"/>
        </w:rPr>
        <w:t xml:space="preserve">ресурс </w:t>
      </w:r>
      <w:r w:rsidRPr="005F2571">
        <w:rPr>
          <w:rFonts w:ascii="Times New Roman" w:hAnsi="Times New Roman"/>
          <w:sz w:val="24"/>
          <w:szCs w:val="24"/>
        </w:rPr>
        <w:t>определяется в Словаре русского языка С.И. Ожегова как запас, источник чего-нибудь.</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Что же касается </w:t>
      </w:r>
      <w:r w:rsidRPr="005F2571">
        <w:rPr>
          <w:rFonts w:ascii="Times New Roman" w:hAnsi="Times New Roman"/>
          <w:i/>
          <w:iCs/>
          <w:sz w:val="24"/>
          <w:szCs w:val="24"/>
        </w:rPr>
        <w:t>информационных ресурсов</w:t>
      </w:r>
      <w:r w:rsidRPr="005F2571">
        <w:rPr>
          <w:rFonts w:ascii="Times New Roman" w:hAnsi="Times New Roman"/>
          <w:sz w:val="24"/>
          <w:szCs w:val="24"/>
        </w:rPr>
        <w:t>,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Для</w:t>
      </w:r>
      <w:r w:rsidRPr="005F2571">
        <w:rPr>
          <w:rFonts w:ascii="Times New Roman" w:hAnsi="Times New Roman"/>
          <w:i/>
          <w:iCs/>
          <w:sz w:val="24"/>
          <w:szCs w:val="24"/>
        </w:rPr>
        <w:t xml:space="preserve"> классификации информационных ресурсов</w:t>
      </w:r>
      <w:r w:rsidRPr="005F2571">
        <w:rPr>
          <w:rFonts w:ascii="Times New Roman" w:hAnsi="Times New Roman"/>
          <w:sz w:val="24"/>
          <w:szCs w:val="24"/>
        </w:rPr>
        <w:t xml:space="preserve"> могут быть использованы следующие их наиболее важные параметры:</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тематика хранящейся в них информации;</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форма собственности – государственная (федеральная, субъекта федерации, муниципальная), общественных организаций, акционерная, частная; </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доступность информации – открытая, закрытая, конфиденциальная;</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принадлежность к определенной информационной системе – библиотечной,</w:t>
      </w:r>
      <w:r w:rsidRPr="005F2571">
        <w:rPr>
          <w:rFonts w:ascii="Times New Roman" w:hAnsi="Times New Roman"/>
          <w:sz w:val="24"/>
          <w:szCs w:val="24"/>
        </w:rPr>
        <w:sym w:font="Symbol" w:char="F02D"/>
      </w:r>
      <w:r w:rsidRPr="005F2571">
        <w:rPr>
          <w:rFonts w:ascii="Times New Roman" w:hAnsi="Times New Roman"/>
          <w:sz w:val="24"/>
          <w:szCs w:val="24"/>
        </w:rPr>
        <w:t xml:space="preserve"> архивной, научно-технической;</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источник информации – официальная информация, публикации в СМИ, статистическая отчетность, результаты социологических исследований;</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назначение и характер использования информации – массовое региональное, ведомственное;</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форма представления информации – текстовая, цифровая, графическая, мультимедийная;</w:t>
      </w:r>
    </w:p>
    <w:p w:rsidR="00943DF2" w:rsidRPr="005F2571" w:rsidRDefault="00943DF2" w:rsidP="00000225">
      <w:pPr>
        <w:numPr>
          <w:ilvl w:val="0"/>
          <w:numId w:val="5"/>
        </w:numPr>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вид носителя информации – бумажный, электронный.</w:t>
      </w:r>
    </w:p>
    <w:p w:rsidR="00943DF2" w:rsidRPr="005F2571" w:rsidRDefault="00943DF2" w:rsidP="00000225">
      <w:pPr>
        <w:spacing w:after="0" w:line="240" w:lineRule="auto"/>
        <w:ind w:firstLine="567"/>
        <w:contextualSpacing/>
        <w:jc w:val="both"/>
        <w:rPr>
          <w:rFonts w:ascii="Times New Roman" w:hAnsi="Times New Roman"/>
          <w:bCs/>
          <w:sz w:val="24"/>
          <w:szCs w:val="24"/>
        </w:rPr>
      </w:pP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Под </w:t>
      </w:r>
      <w:r w:rsidRPr="005F2571">
        <w:rPr>
          <w:rFonts w:ascii="Times New Roman" w:hAnsi="Times New Roman"/>
          <w:b/>
          <w:i/>
          <w:sz w:val="24"/>
          <w:szCs w:val="24"/>
        </w:rPr>
        <w:t>образовательными информационными</w:t>
      </w:r>
      <w:r w:rsidRPr="005F2571">
        <w:rPr>
          <w:rFonts w:ascii="Times New Roman" w:hAnsi="Times New Roman"/>
          <w:sz w:val="24"/>
          <w:szCs w:val="24"/>
        </w:rPr>
        <w:t xml:space="preserve">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lastRenderedPageBreak/>
        <w:t xml:space="preserve">При работе с образовательными ресурсами появляются такие понятия, как </w:t>
      </w:r>
      <w:r w:rsidRPr="005F2571">
        <w:rPr>
          <w:rFonts w:ascii="Times New Roman" w:hAnsi="Times New Roman"/>
          <w:i/>
          <w:iCs/>
          <w:sz w:val="24"/>
          <w:szCs w:val="24"/>
        </w:rPr>
        <w:t xml:space="preserve">субъект </w:t>
      </w:r>
      <w:r w:rsidRPr="005F2571">
        <w:rPr>
          <w:rFonts w:ascii="Times New Roman" w:hAnsi="Times New Roman"/>
          <w:sz w:val="24"/>
          <w:szCs w:val="24"/>
        </w:rPr>
        <w:t xml:space="preserve">и </w:t>
      </w:r>
      <w:r w:rsidRPr="005F2571">
        <w:rPr>
          <w:rFonts w:ascii="Times New Roman" w:hAnsi="Times New Roman"/>
          <w:i/>
          <w:iCs/>
          <w:sz w:val="24"/>
          <w:szCs w:val="24"/>
        </w:rPr>
        <w:t xml:space="preserve">объект </w:t>
      </w:r>
      <w:r w:rsidRPr="005F2571">
        <w:rPr>
          <w:rFonts w:ascii="Times New Roman" w:hAnsi="Times New Roman"/>
          <w:sz w:val="24"/>
          <w:szCs w:val="24"/>
        </w:rPr>
        <w:t>этих ресурсов. Классификацию субъектов информационной деятельности произведем следующим образом:</w:t>
      </w:r>
    </w:p>
    <w:p w:rsidR="00943DF2" w:rsidRPr="005F2571" w:rsidRDefault="00943DF2" w:rsidP="00000225">
      <w:pPr>
        <w:numPr>
          <w:ilvl w:val="0"/>
          <w:numId w:val="6"/>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субъект, создающий объекты (все пользователи образовательной системы- преподаватель, студент);</w:t>
      </w:r>
    </w:p>
    <w:p w:rsidR="00943DF2" w:rsidRPr="005F2571" w:rsidRDefault="00943DF2" w:rsidP="00000225">
      <w:pPr>
        <w:numPr>
          <w:ilvl w:val="0"/>
          <w:numId w:val="6"/>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субъект, использующий объекты (все пользователи образовательной системы);</w:t>
      </w:r>
    </w:p>
    <w:p w:rsidR="00943DF2" w:rsidRPr="005F2571" w:rsidRDefault="00943DF2" w:rsidP="00000225">
      <w:pPr>
        <w:numPr>
          <w:ilvl w:val="0"/>
          <w:numId w:val="6"/>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субъект, администрирующий объекты, то есть обеспечивающий среду работы с объектами других субъектов (администраторы сети); </w:t>
      </w:r>
    </w:p>
    <w:p w:rsidR="00943DF2" w:rsidRPr="005F2571" w:rsidRDefault="00943DF2" w:rsidP="00000225">
      <w:pPr>
        <w:numPr>
          <w:ilvl w:val="0"/>
          <w:numId w:val="6"/>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субъект, контролирующий использование объектов субъектами (инженеры).</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К образовательным электронным ресурсам можно отнести:</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учебные материалы (электронные учебники, учебные пособия, рефераты, дипломы),</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учебно-методические материалы (электронные методики, учебные программы),</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научно-методические (диссертации, кандидатские работы), </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дополнительные текстовые и иллюстративные материалы (лабораторные работы, лекции),</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системы тестирования (тесты– электронная проверка знаний), </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электронные полнотекстовые библиотеки;</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электронные периодические издания сферы образования;</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электронные оглавления и аннотации статей периодических изданий сферы образования,</w:t>
      </w:r>
    </w:p>
    <w:p w:rsidR="00943DF2" w:rsidRPr="005F2571" w:rsidRDefault="00943DF2" w:rsidP="00000225">
      <w:pPr>
        <w:numPr>
          <w:ilvl w:val="0"/>
          <w:numId w:val="7"/>
        </w:numPr>
        <w:tabs>
          <w:tab w:val="num" w:pos="284"/>
        </w:tabs>
        <w:suppressAutoHyphens/>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электронные архивы выпусков.</w:t>
      </w:r>
    </w:p>
    <w:p w:rsidR="00943DF2" w:rsidRPr="005F2571" w:rsidRDefault="00943DF2" w:rsidP="00000225">
      <w:pPr>
        <w:spacing w:after="0" w:line="240" w:lineRule="auto"/>
        <w:ind w:left="720" w:firstLine="567"/>
        <w:contextualSpacing/>
        <w:jc w:val="both"/>
        <w:rPr>
          <w:rFonts w:ascii="Times New Roman" w:hAnsi="Times New Roman"/>
          <w:sz w:val="24"/>
          <w:szCs w:val="24"/>
        </w:rPr>
      </w:pPr>
    </w:p>
    <w:p w:rsidR="00943DF2" w:rsidRPr="005F2571" w:rsidRDefault="00943DF2" w:rsidP="00000225">
      <w:pPr>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943DF2" w:rsidRPr="005F2571" w:rsidRDefault="00D44B7B"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 xml:space="preserve">ЗАДАНИЕ </w:t>
      </w:r>
      <w:r w:rsidR="00943DF2" w:rsidRPr="005F2571">
        <w:rPr>
          <w:rFonts w:ascii="Times New Roman" w:hAnsi="Times New Roman"/>
          <w:b/>
          <w:sz w:val="24"/>
          <w:szCs w:val="24"/>
        </w:rPr>
        <w:t xml:space="preserve">1 </w:t>
      </w:r>
    </w:p>
    <w:p w:rsidR="00943DF2" w:rsidRPr="005F2571" w:rsidRDefault="00943DF2" w:rsidP="00000225">
      <w:pPr>
        <w:numPr>
          <w:ilvl w:val="0"/>
          <w:numId w:val="8"/>
        </w:numPr>
        <w:tabs>
          <w:tab w:val="clear" w:pos="720"/>
          <w:tab w:val="num" w:pos="0"/>
        </w:tabs>
        <w:suppressAutoHyphens/>
        <w:spacing w:after="0"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Загрузите Интернет.</w:t>
      </w:r>
    </w:p>
    <w:p w:rsidR="00943DF2" w:rsidRPr="005F2571" w:rsidRDefault="00943DF2" w:rsidP="00000225">
      <w:pPr>
        <w:numPr>
          <w:ilvl w:val="0"/>
          <w:numId w:val="8"/>
        </w:numPr>
        <w:tabs>
          <w:tab w:val="clear" w:pos="720"/>
          <w:tab w:val="num" w:pos="0"/>
        </w:tabs>
        <w:suppressAutoHyphens/>
        <w:spacing w:after="0"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В строке поиска введите фразу «каталог образовательных ресурсов».</w:t>
      </w:r>
    </w:p>
    <w:p w:rsidR="00943DF2" w:rsidRPr="005F2571" w:rsidRDefault="00943DF2" w:rsidP="00000225">
      <w:pPr>
        <w:numPr>
          <w:ilvl w:val="0"/>
          <w:numId w:val="8"/>
        </w:numPr>
        <w:tabs>
          <w:tab w:val="clear" w:pos="720"/>
          <w:tab w:val="num" w:pos="0"/>
        </w:tabs>
        <w:suppressAutoHyphens/>
        <w:spacing w:after="0"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Перечислите, какие разделы включают в себя образовательные ресурсы сети Интернет.</w:t>
      </w:r>
    </w:p>
    <w:tbl>
      <w:tblPr>
        <w:tblW w:w="0" w:type="auto"/>
        <w:jc w:val="center"/>
        <w:tblBorders>
          <w:bottom w:val="single" w:sz="4" w:space="0" w:color="auto"/>
          <w:insideH w:val="single" w:sz="4" w:space="0" w:color="auto"/>
          <w:insideV w:val="single" w:sz="4" w:space="0" w:color="auto"/>
        </w:tblBorders>
        <w:tblLook w:val="01E0" w:firstRow="1" w:lastRow="1" w:firstColumn="1" w:lastColumn="1" w:noHBand="0" w:noVBand="0"/>
      </w:tblPr>
      <w:tblGrid>
        <w:gridCol w:w="9571"/>
      </w:tblGrid>
      <w:tr w:rsidR="00943DF2" w:rsidRPr="005F2571" w:rsidTr="00ED10C4">
        <w:trPr>
          <w:jc w:val="center"/>
        </w:trPr>
        <w:tc>
          <w:tcPr>
            <w:tcW w:w="9571" w:type="dxa"/>
          </w:tcPr>
          <w:p w:rsidR="00943DF2" w:rsidRPr="005F2571" w:rsidRDefault="00943DF2" w:rsidP="00000225">
            <w:pPr>
              <w:numPr>
                <w:ilvl w:val="0"/>
                <w:numId w:val="9"/>
              </w:numPr>
              <w:suppressAutoHyphens/>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9571" w:type="dxa"/>
          </w:tcPr>
          <w:p w:rsidR="00943DF2" w:rsidRPr="005F2571" w:rsidRDefault="00943DF2" w:rsidP="00000225">
            <w:pPr>
              <w:numPr>
                <w:ilvl w:val="0"/>
                <w:numId w:val="9"/>
              </w:numPr>
              <w:suppressAutoHyphens/>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9571" w:type="dxa"/>
          </w:tcPr>
          <w:p w:rsidR="00943DF2" w:rsidRPr="005F2571" w:rsidRDefault="00943DF2" w:rsidP="00000225">
            <w:pPr>
              <w:numPr>
                <w:ilvl w:val="0"/>
                <w:numId w:val="9"/>
              </w:numPr>
              <w:suppressAutoHyphens/>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9571" w:type="dxa"/>
          </w:tcPr>
          <w:p w:rsidR="00943DF2" w:rsidRPr="005F2571" w:rsidRDefault="00943DF2" w:rsidP="00000225">
            <w:pPr>
              <w:numPr>
                <w:ilvl w:val="0"/>
                <w:numId w:val="9"/>
              </w:numPr>
              <w:suppressAutoHyphens/>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9571" w:type="dxa"/>
          </w:tcPr>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w:t>
            </w:r>
          </w:p>
        </w:tc>
      </w:tr>
      <w:tr w:rsidR="00943DF2" w:rsidRPr="005F2571" w:rsidTr="00ED10C4">
        <w:trPr>
          <w:jc w:val="center"/>
        </w:trPr>
        <w:tc>
          <w:tcPr>
            <w:tcW w:w="9571" w:type="dxa"/>
          </w:tcPr>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    12.</w:t>
            </w:r>
          </w:p>
        </w:tc>
      </w:tr>
    </w:tbl>
    <w:p w:rsidR="00943DF2" w:rsidRPr="005F2571" w:rsidRDefault="00943DF2" w:rsidP="00000225">
      <w:pPr>
        <w:suppressAutoHyphens/>
        <w:spacing w:after="0" w:line="240" w:lineRule="auto"/>
        <w:ind w:firstLine="284"/>
        <w:contextualSpacing/>
        <w:jc w:val="both"/>
        <w:rPr>
          <w:rFonts w:ascii="Times New Roman" w:hAnsi="Times New Roman"/>
          <w:sz w:val="24"/>
          <w:szCs w:val="24"/>
        </w:rPr>
      </w:pPr>
      <w:r w:rsidRPr="005F2571">
        <w:rPr>
          <w:rFonts w:ascii="Times New Roman" w:hAnsi="Times New Roman"/>
          <w:sz w:val="24"/>
          <w:szCs w:val="24"/>
        </w:rPr>
        <w:t xml:space="preserve">4. Охарактеризуйте любые три </w:t>
      </w:r>
    </w:p>
    <w:p w:rsidR="00943DF2" w:rsidRPr="005F2571" w:rsidRDefault="00943DF2" w:rsidP="00000225">
      <w:pPr>
        <w:spacing w:after="0" w:line="240" w:lineRule="auto"/>
        <w:ind w:firstLine="567"/>
        <w:contextualSpacing/>
        <w:jc w:val="both"/>
        <w:rPr>
          <w:rFonts w:ascii="Times New Roman" w:hAnsi="Times New Roman"/>
          <w:sz w:val="24"/>
          <w:szCs w:val="24"/>
        </w:rPr>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6846"/>
      </w:tblGrid>
      <w:tr w:rsidR="00943DF2" w:rsidRPr="005F2571" w:rsidTr="00515B91">
        <w:trPr>
          <w:trHeight w:val="142"/>
          <w:jc w:val="center"/>
        </w:trPr>
        <w:tc>
          <w:tcPr>
            <w:tcW w:w="2036" w:type="dxa"/>
          </w:tcPr>
          <w:p w:rsidR="00943DF2" w:rsidRPr="005F2571" w:rsidRDefault="00943DF2"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Название</w:t>
            </w:r>
          </w:p>
        </w:tc>
        <w:tc>
          <w:tcPr>
            <w:tcW w:w="6846" w:type="dxa"/>
          </w:tcPr>
          <w:p w:rsidR="00943DF2" w:rsidRPr="005F2571" w:rsidRDefault="00943DF2"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Характеристика</w:t>
            </w:r>
          </w:p>
        </w:tc>
      </w:tr>
      <w:tr w:rsidR="00943DF2" w:rsidRPr="005F2571" w:rsidTr="00515B91">
        <w:trPr>
          <w:trHeight w:val="315"/>
          <w:jc w:val="center"/>
        </w:trPr>
        <w:tc>
          <w:tcPr>
            <w:tcW w:w="203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c>
          <w:tcPr>
            <w:tcW w:w="684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515B91">
        <w:trPr>
          <w:trHeight w:val="364"/>
          <w:jc w:val="center"/>
        </w:trPr>
        <w:tc>
          <w:tcPr>
            <w:tcW w:w="203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c>
          <w:tcPr>
            <w:tcW w:w="684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515B91">
        <w:trPr>
          <w:trHeight w:val="294"/>
          <w:jc w:val="center"/>
        </w:trPr>
        <w:tc>
          <w:tcPr>
            <w:tcW w:w="203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c>
          <w:tcPr>
            <w:tcW w:w="6846"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bl>
    <w:p w:rsidR="00943DF2" w:rsidRPr="005F2571" w:rsidRDefault="00943DF2" w:rsidP="00000225">
      <w:pPr>
        <w:spacing w:after="0" w:line="240" w:lineRule="auto"/>
        <w:ind w:firstLine="567"/>
        <w:contextualSpacing/>
        <w:jc w:val="both"/>
        <w:rPr>
          <w:rFonts w:ascii="Times New Roman" w:hAnsi="Times New Roman"/>
          <w:sz w:val="24"/>
          <w:szCs w:val="24"/>
        </w:rPr>
      </w:pPr>
    </w:p>
    <w:p w:rsidR="00943DF2" w:rsidRPr="005F2571" w:rsidRDefault="00D44B7B"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b/>
          <w:sz w:val="24"/>
          <w:szCs w:val="24"/>
        </w:rPr>
        <w:t xml:space="preserve">ЗАДАНИЕ </w:t>
      </w:r>
      <w:r w:rsidR="00943DF2" w:rsidRPr="005F2571">
        <w:rPr>
          <w:rFonts w:ascii="Times New Roman" w:hAnsi="Times New Roman"/>
          <w:b/>
          <w:sz w:val="24"/>
          <w:szCs w:val="24"/>
        </w:rPr>
        <w:t xml:space="preserve">2 </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С помощью Универсального справочника-энциклопедии найдите ответы на следующие вопросы: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800"/>
      </w:tblGrid>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Вопрос</w:t>
            </w:r>
          </w:p>
        </w:tc>
        <w:tc>
          <w:tcPr>
            <w:tcW w:w="1800" w:type="dxa"/>
          </w:tcPr>
          <w:p w:rsidR="00943DF2" w:rsidRPr="005F2571" w:rsidRDefault="00943DF2"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Ответ</w:t>
            </w: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1) укажите время утверждения григорианского календаря</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2) каков диаметр пылинки</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 xml:space="preserve">3) укажите смертельный уровень звука </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4) какова температура кипения железа</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5) какова температура плавления йода</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6) укажите скорость обращения Земли вокруг Солнца</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lastRenderedPageBreak/>
              <w:t>7) какова масса Земли</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8) какая гора в Австралии является самой высокой</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 xml:space="preserve">9) дайте характеристику народа </w:t>
            </w:r>
            <w:proofErr w:type="spellStart"/>
            <w:r w:rsidRPr="005F2571">
              <w:rPr>
                <w:rFonts w:ascii="Times New Roman" w:hAnsi="Times New Roman"/>
                <w:i/>
                <w:sz w:val="24"/>
                <w:szCs w:val="24"/>
              </w:rPr>
              <w:t>кампа</w:t>
            </w:r>
            <w:proofErr w:type="spellEnd"/>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 xml:space="preserve">10) укажите годы правления Ивана </w:t>
            </w:r>
            <w:r w:rsidRPr="005F2571">
              <w:rPr>
                <w:rFonts w:ascii="Times New Roman" w:hAnsi="Times New Roman"/>
                <w:i/>
                <w:sz w:val="24"/>
                <w:szCs w:val="24"/>
                <w:lang w:val="en-US"/>
              </w:rPr>
              <w:t>III</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 xml:space="preserve">11) укажите годы правления Екатерины </w:t>
            </w:r>
            <w:r w:rsidRPr="005F2571">
              <w:rPr>
                <w:rFonts w:ascii="Times New Roman" w:hAnsi="Times New Roman"/>
                <w:i/>
                <w:sz w:val="24"/>
                <w:szCs w:val="24"/>
                <w:lang w:val="en-US"/>
              </w:rPr>
              <w:t>II</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 xml:space="preserve">12) укажите годы правления Ивана </w:t>
            </w:r>
            <w:r w:rsidRPr="005F2571">
              <w:rPr>
                <w:rFonts w:ascii="Times New Roman" w:hAnsi="Times New Roman"/>
                <w:i/>
                <w:sz w:val="24"/>
                <w:szCs w:val="24"/>
                <w:lang w:val="en-US"/>
              </w:rPr>
              <w:t>IV</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13) укажите годы правления Хрущева Н.С.</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r w:rsidR="00943DF2" w:rsidRPr="005F2571" w:rsidTr="00ED10C4">
        <w:trPr>
          <w:jc w:val="center"/>
        </w:trPr>
        <w:tc>
          <w:tcPr>
            <w:tcW w:w="7308" w:type="dxa"/>
          </w:tcPr>
          <w:p w:rsidR="00943DF2" w:rsidRPr="005F2571" w:rsidRDefault="00943DF2" w:rsidP="00000225">
            <w:pPr>
              <w:spacing w:after="0" w:line="240" w:lineRule="auto"/>
              <w:ind w:firstLine="567"/>
              <w:contextualSpacing/>
              <w:jc w:val="both"/>
              <w:rPr>
                <w:rFonts w:ascii="Times New Roman" w:hAnsi="Times New Roman"/>
                <w:i/>
                <w:sz w:val="24"/>
                <w:szCs w:val="24"/>
              </w:rPr>
            </w:pPr>
            <w:r w:rsidRPr="005F2571">
              <w:rPr>
                <w:rFonts w:ascii="Times New Roman" w:hAnsi="Times New Roman"/>
                <w:i/>
                <w:sz w:val="24"/>
                <w:szCs w:val="24"/>
              </w:rPr>
              <w:t>14) в каком году был изобретен первый деревянный велосипед</w:t>
            </w:r>
          </w:p>
        </w:tc>
        <w:tc>
          <w:tcPr>
            <w:tcW w:w="1800" w:type="dxa"/>
          </w:tcPr>
          <w:p w:rsidR="00943DF2" w:rsidRPr="005F2571" w:rsidRDefault="00943DF2" w:rsidP="00000225">
            <w:pPr>
              <w:spacing w:after="0" w:line="240" w:lineRule="auto"/>
              <w:ind w:firstLine="567"/>
              <w:contextualSpacing/>
              <w:jc w:val="both"/>
              <w:rPr>
                <w:rFonts w:ascii="Times New Roman" w:hAnsi="Times New Roman"/>
                <w:sz w:val="24"/>
                <w:szCs w:val="24"/>
              </w:rPr>
            </w:pPr>
          </w:p>
        </w:tc>
      </w:tr>
    </w:tbl>
    <w:p w:rsidR="00943DF2" w:rsidRPr="005F2571" w:rsidRDefault="00943DF2" w:rsidP="00000225">
      <w:pPr>
        <w:spacing w:after="0" w:line="240" w:lineRule="auto"/>
        <w:ind w:firstLine="567"/>
        <w:contextualSpacing/>
        <w:jc w:val="both"/>
        <w:rPr>
          <w:rFonts w:ascii="Times New Roman" w:hAnsi="Times New Roman"/>
          <w:sz w:val="24"/>
          <w:szCs w:val="24"/>
        </w:rPr>
      </w:pPr>
    </w:p>
    <w:p w:rsidR="00943DF2" w:rsidRPr="005F2571" w:rsidRDefault="00D44B7B"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 xml:space="preserve">ЗАДАНИЕ 3. </w:t>
      </w:r>
      <w:r w:rsidR="00943DF2" w:rsidRPr="005F2571">
        <w:rPr>
          <w:rFonts w:ascii="Times New Roman" w:hAnsi="Times New Roman"/>
          <w:b/>
          <w:sz w:val="24"/>
          <w:szCs w:val="24"/>
        </w:rPr>
        <w:t>Ответьте на вопросы</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1. Что Вы понимаете под информационными ресурсами?</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2. Перечислите параметры для классификации информационных ресурсов.</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3. Что понимают под образовательными информационными ресурсами?</w:t>
      </w:r>
    </w:p>
    <w:p w:rsidR="00943DF2" w:rsidRPr="005F2571" w:rsidRDefault="00943DF2"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sz w:val="24"/>
          <w:szCs w:val="24"/>
        </w:rPr>
        <w:t>4. Что можно отнести к образовательным электронным ресурсам?</w:t>
      </w:r>
    </w:p>
    <w:p w:rsidR="00943DF2" w:rsidRPr="005F2571" w:rsidRDefault="00943DF2" w:rsidP="00000225">
      <w:pPr>
        <w:spacing w:after="0" w:line="240" w:lineRule="auto"/>
        <w:ind w:firstLine="567"/>
        <w:contextualSpacing/>
        <w:jc w:val="both"/>
        <w:rPr>
          <w:rFonts w:ascii="Times New Roman" w:hAnsi="Times New Roman"/>
          <w:sz w:val="24"/>
          <w:szCs w:val="24"/>
        </w:rPr>
      </w:pPr>
    </w:p>
    <w:p w:rsidR="001007B4" w:rsidRPr="005F2571" w:rsidRDefault="00D44B7B" w:rsidP="00000225">
      <w:pPr>
        <w:spacing w:after="0"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 xml:space="preserve">ЗАДАНИЕ 4. </w:t>
      </w:r>
      <w:r w:rsidR="001007B4" w:rsidRPr="005F2571">
        <w:rPr>
          <w:rFonts w:ascii="Times New Roman" w:hAnsi="Times New Roman"/>
          <w:b/>
          <w:sz w:val="24"/>
          <w:szCs w:val="24"/>
        </w:rPr>
        <w:t>Сделайте вывод о проделанной работе</w:t>
      </w:r>
    </w:p>
    <w:p w:rsidR="00124EE6" w:rsidRDefault="00124EE6" w:rsidP="00000225">
      <w:pPr>
        <w:shd w:val="clear" w:color="auto" w:fill="FFFFFF"/>
        <w:spacing w:line="240" w:lineRule="auto"/>
        <w:contextualSpacing/>
        <w:jc w:val="center"/>
        <w:outlineLvl w:val="0"/>
        <w:rPr>
          <w:rFonts w:ascii="Times New Roman" w:hAnsi="Times New Roman"/>
          <w:b/>
          <w:sz w:val="24"/>
          <w:szCs w:val="24"/>
        </w:rPr>
      </w:pPr>
    </w:p>
    <w:p w:rsidR="00D15001" w:rsidRDefault="00D15001" w:rsidP="00000225">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D15001" w:rsidRPr="00A23719" w:rsidRDefault="00D15001" w:rsidP="008D50FF">
      <w:pPr>
        <w:pStyle w:val="ab"/>
        <w:numPr>
          <w:ilvl w:val="0"/>
          <w:numId w:val="58"/>
        </w:numPr>
        <w:spacing w:before="0" w:beforeAutospacing="0" w:after="0" w:afterAutospacing="0"/>
        <w:ind w:left="0" w:firstLine="709"/>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D15001" w:rsidRPr="00A23719" w:rsidRDefault="00D15001" w:rsidP="008D50FF">
      <w:pPr>
        <w:pStyle w:val="ab"/>
        <w:numPr>
          <w:ilvl w:val="0"/>
          <w:numId w:val="58"/>
        </w:numPr>
        <w:spacing w:before="0" w:beforeAutospacing="0" w:after="0" w:afterAutospacing="0"/>
        <w:ind w:left="0" w:firstLine="709"/>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D15001" w:rsidRPr="00A23719" w:rsidRDefault="00D15001" w:rsidP="00D15001">
      <w:pPr>
        <w:spacing w:line="240" w:lineRule="auto"/>
        <w:contextualSpacing/>
        <w:outlineLvl w:val="0"/>
        <w:rPr>
          <w:rFonts w:ascii="Times New Roman" w:hAnsi="Times New Roman"/>
          <w:b/>
          <w:sz w:val="24"/>
          <w:szCs w:val="24"/>
        </w:rPr>
      </w:pPr>
    </w:p>
    <w:p w:rsidR="00D15001" w:rsidRPr="005F2571" w:rsidRDefault="00D15001" w:rsidP="00000225">
      <w:pPr>
        <w:shd w:val="clear" w:color="auto" w:fill="FFFFFF"/>
        <w:spacing w:line="240" w:lineRule="auto"/>
        <w:contextualSpacing/>
        <w:jc w:val="center"/>
        <w:outlineLvl w:val="0"/>
        <w:rPr>
          <w:rFonts w:ascii="Times New Roman" w:hAnsi="Times New Roman"/>
          <w:b/>
          <w:sz w:val="24"/>
          <w:szCs w:val="24"/>
        </w:rPr>
        <w:sectPr w:rsidR="00D15001" w:rsidRPr="005F2571" w:rsidSect="00515B91">
          <w:footerReference w:type="default" r:id="rId8"/>
          <w:pgSz w:w="11906" w:h="16838"/>
          <w:pgMar w:top="851" w:right="850" w:bottom="709" w:left="1134" w:header="708" w:footer="290" w:gutter="0"/>
          <w:cols w:space="708"/>
          <w:docGrid w:linePitch="360"/>
        </w:sectPr>
      </w:pPr>
    </w:p>
    <w:p w:rsidR="001007B4" w:rsidRPr="005F2571" w:rsidRDefault="001007B4"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lastRenderedPageBreak/>
        <w:t>Практическая работа №2</w:t>
      </w:r>
    </w:p>
    <w:p w:rsidR="001007B4" w:rsidRPr="005F2571" w:rsidRDefault="001007B4"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Работа с программным обеспечением</w:t>
      </w:r>
      <w:r w:rsidRPr="005F2571">
        <w:rPr>
          <w:rFonts w:ascii="Times New Roman" w:hAnsi="Times New Roman"/>
          <w:b/>
          <w:bCs/>
          <w:i/>
          <w:iCs/>
          <w:sz w:val="24"/>
          <w:szCs w:val="24"/>
        </w:rPr>
        <w:t>.</w:t>
      </w:r>
      <w:r w:rsidRPr="005F2571">
        <w:rPr>
          <w:rFonts w:ascii="Times New Roman" w:hAnsi="Times New Roman"/>
          <w:b/>
          <w:sz w:val="24"/>
          <w:szCs w:val="24"/>
        </w:rPr>
        <w:t xml:space="preserve"> Инсталляция программного обеспечения его использование и обновление </w:t>
      </w:r>
    </w:p>
    <w:p w:rsidR="001007B4" w:rsidRPr="005F2571" w:rsidRDefault="00324244" w:rsidP="00000225">
      <w:pPr>
        <w:shd w:val="clear" w:color="auto" w:fill="FFFFFF"/>
        <w:spacing w:line="240" w:lineRule="auto"/>
        <w:contextualSpacing/>
        <w:jc w:val="center"/>
        <w:outlineLvl w:val="0"/>
        <w:rPr>
          <w:rFonts w:ascii="Times New Roman" w:hAnsi="Times New Roman"/>
          <w:sz w:val="24"/>
          <w:szCs w:val="24"/>
          <w:u w:val="single"/>
        </w:rPr>
      </w:pPr>
      <w:r>
        <w:rPr>
          <w:rFonts w:ascii="Times New Roman" w:hAnsi="Times New Roman"/>
          <w:sz w:val="24"/>
          <w:szCs w:val="24"/>
        </w:rPr>
        <w:t xml:space="preserve">по учебной дисциплине </w:t>
      </w:r>
      <w:r w:rsidR="001007B4" w:rsidRPr="005F2571">
        <w:rPr>
          <w:rFonts w:ascii="Times New Roman" w:hAnsi="Times New Roman"/>
          <w:sz w:val="24"/>
          <w:szCs w:val="24"/>
        </w:rPr>
        <w:t>«</w:t>
      </w:r>
      <w:r w:rsidR="001007B4" w:rsidRPr="005F2571">
        <w:rPr>
          <w:rFonts w:ascii="Times New Roman" w:hAnsi="Times New Roman"/>
          <w:sz w:val="24"/>
          <w:szCs w:val="24"/>
          <w:u w:val="single"/>
        </w:rPr>
        <w:t>Информатика»</w:t>
      </w:r>
    </w:p>
    <w:p w:rsidR="001007B4" w:rsidRPr="005F2571" w:rsidRDefault="001007B4"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F90233">
        <w:rPr>
          <w:rFonts w:ascii="Times New Roman" w:hAnsi="Times New Roman"/>
          <w:b/>
          <w:sz w:val="24"/>
          <w:szCs w:val="24"/>
        </w:rPr>
        <w:t xml:space="preserve"> </w:t>
      </w:r>
      <w:r w:rsidRPr="005F2571">
        <w:rPr>
          <w:rFonts w:ascii="Times New Roman" w:hAnsi="Times New Roman"/>
          <w:sz w:val="24"/>
          <w:szCs w:val="24"/>
        </w:rPr>
        <w:t>Информационная деятельность человека</w:t>
      </w:r>
    </w:p>
    <w:p w:rsidR="008D3D91" w:rsidRPr="005F2571" w:rsidRDefault="008D3D91" w:rsidP="00000225">
      <w:pPr>
        <w:shd w:val="clear" w:color="auto" w:fill="FFFFFF"/>
        <w:spacing w:line="240" w:lineRule="auto"/>
        <w:contextualSpacing/>
        <w:jc w:val="both"/>
        <w:rPr>
          <w:rFonts w:ascii="Times New Roman" w:hAnsi="Times New Roman"/>
          <w:b/>
          <w:bCs/>
          <w:sz w:val="24"/>
          <w:szCs w:val="24"/>
        </w:rPr>
      </w:pPr>
      <w:r w:rsidRPr="005F2571">
        <w:rPr>
          <w:rFonts w:ascii="Times New Roman" w:hAnsi="Times New Roman"/>
          <w:b/>
          <w:bCs/>
          <w:sz w:val="24"/>
          <w:szCs w:val="24"/>
        </w:rPr>
        <w:t xml:space="preserve">Цели занятия: </w:t>
      </w:r>
    </w:p>
    <w:p w:rsidR="008D3D91" w:rsidRPr="005F2571" w:rsidRDefault="008D3D91" w:rsidP="008D50FF">
      <w:pPr>
        <w:pStyle w:val="a8"/>
        <w:numPr>
          <w:ilvl w:val="0"/>
          <w:numId w:val="38"/>
        </w:numPr>
        <w:contextualSpacing/>
        <w:jc w:val="both"/>
        <w:rPr>
          <w:rFonts w:eastAsia="Calibri"/>
          <w:bCs/>
        </w:rPr>
      </w:pPr>
      <w:r w:rsidRPr="005F2571">
        <w:rPr>
          <w:rFonts w:eastAsia="Calibri"/>
          <w:bCs/>
        </w:rPr>
        <w:t>закрепить знания о программном обеспечении;</w:t>
      </w:r>
    </w:p>
    <w:p w:rsidR="008D3D91" w:rsidRPr="005F2571" w:rsidRDefault="008D3D91" w:rsidP="008D50FF">
      <w:pPr>
        <w:pStyle w:val="a8"/>
        <w:numPr>
          <w:ilvl w:val="0"/>
          <w:numId w:val="38"/>
        </w:numPr>
        <w:contextualSpacing/>
        <w:jc w:val="both"/>
        <w:rPr>
          <w:rFonts w:eastAsia="Calibri"/>
          <w:bCs/>
        </w:rPr>
      </w:pPr>
      <w:r w:rsidRPr="005F2571">
        <w:rPr>
          <w:rFonts w:eastAsia="Calibri"/>
          <w:bCs/>
        </w:rPr>
        <w:t>изучить методы работы с программным обеспечением.</w:t>
      </w:r>
    </w:p>
    <w:p w:rsidR="006C6B2B" w:rsidRDefault="006C6B2B" w:rsidP="008D50FF">
      <w:pPr>
        <w:pStyle w:val="a8"/>
        <w:numPr>
          <w:ilvl w:val="0"/>
          <w:numId w:val="38"/>
        </w:numPr>
        <w:contextualSpacing/>
        <w:jc w:val="both"/>
        <w:rPr>
          <w:rFonts w:eastAsia="Calibri"/>
          <w:bCs/>
        </w:rPr>
      </w:pPr>
      <w:r w:rsidRPr="005F2571">
        <w:rPr>
          <w:rFonts w:eastAsia="Calibri"/>
          <w:bCs/>
        </w:rPr>
        <w:t>Научиться инсталлировать и деинсталлировать пр</w:t>
      </w:r>
      <w:r w:rsidR="00E835FB" w:rsidRPr="005F2571">
        <w:rPr>
          <w:rFonts w:eastAsia="Calibri"/>
          <w:bCs/>
        </w:rPr>
        <w:t>о</w:t>
      </w:r>
      <w:r w:rsidRPr="005F2571">
        <w:rPr>
          <w:rFonts w:eastAsia="Calibri"/>
          <w:bCs/>
        </w:rPr>
        <w:t>граммы.</w:t>
      </w:r>
    </w:p>
    <w:p w:rsidR="006610C5" w:rsidRDefault="006610C5" w:rsidP="006610C5">
      <w:pPr>
        <w:pStyle w:val="a8"/>
        <w:ind w:left="1070"/>
        <w:contextualSpacing/>
        <w:jc w:val="both"/>
        <w:rPr>
          <w:rFonts w:eastAsia="Calibri"/>
          <w:bCs/>
        </w:rPr>
      </w:pPr>
    </w:p>
    <w:p w:rsidR="006610C5" w:rsidRPr="006610C5" w:rsidRDefault="006610C5" w:rsidP="006610C5">
      <w:pPr>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sidRPr="006610C5">
        <w:rPr>
          <w:rFonts w:ascii="Times New Roman" w:hAnsi="Times New Roman"/>
          <w:bCs/>
          <w:sz w:val="24"/>
          <w:szCs w:val="24"/>
        </w:rPr>
        <w:t>.</w:t>
      </w:r>
    </w:p>
    <w:p w:rsidR="008D3D91" w:rsidRPr="005F2571" w:rsidRDefault="008D3D91" w:rsidP="00000225">
      <w:pPr>
        <w:spacing w:after="0" w:line="240" w:lineRule="auto"/>
        <w:ind w:firstLine="567"/>
        <w:contextualSpacing/>
        <w:jc w:val="both"/>
        <w:rPr>
          <w:rFonts w:ascii="Times New Roman" w:hAnsi="Times New Roman"/>
          <w:i/>
          <w:sz w:val="24"/>
          <w:szCs w:val="24"/>
        </w:rPr>
      </w:pPr>
    </w:p>
    <w:p w:rsidR="008D3D91" w:rsidRPr="005F2571" w:rsidRDefault="008D3D91" w:rsidP="00000225">
      <w:pPr>
        <w:pStyle w:val="a8"/>
        <w:ind w:left="360"/>
        <w:contextualSpacing/>
        <w:rPr>
          <w:rFonts w:eastAsia="Calibri"/>
          <w:b/>
          <w:bCs/>
        </w:rPr>
      </w:pPr>
    </w:p>
    <w:p w:rsidR="008D3D91" w:rsidRPr="005F2571" w:rsidRDefault="008D3D91" w:rsidP="00000225">
      <w:pPr>
        <w:pStyle w:val="a8"/>
        <w:ind w:left="360"/>
        <w:contextualSpacing/>
        <w:jc w:val="center"/>
        <w:rPr>
          <w:rFonts w:eastAsia="Calibri"/>
          <w:b/>
          <w:bCs/>
        </w:rPr>
      </w:pPr>
      <w:r w:rsidRPr="005F2571">
        <w:rPr>
          <w:rFonts w:eastAsia="Calibri"/>
          <w:b/>
          <w:bCs/>
        </w:rPr>
        <w:t>Методические рекомендации</w:t>
      </w:r>
    </w:p>
    <w:p w:rsidR="001575B3" w:rsidRPr="005F2571" w:rsidRDefault="001575B3" w:rsidP="00000225">
      <w:pPr>
        <w:spacing w:line="240" w:lineRule="auto"/>
        <w:ind w:firstLine="284"/>
        <w:contextualSpacing/>
        <w:rPr>
          <w:rFonts w:ascii="Times New Roman" w:hAnsi="Times New Roman"/>
          <w:b/>
          <w:i/>
          <w:sz w:val="24"/>
          <w:szCs w:val="24"/>
          <w:u w:val="single"/>
        </w:rPr>
      </w:pPr>
      <w:r w:rsidRPr="005F2571">
        <w:rPr>
          <w:rFonts w:ascii="Times New Roman" w:hAnsi="Times New Roman"/>
          <w:b/>
          <w:i/>
          <w:sz w:val="24"/>
          <w:szCs w:val="24"/>
          <w:u w:val="single"/>
        </w:rPr>
        <w:t>Классификация ПО</w:t>
      </w:r>
    </w:p>
    <w:p w:rsidR="001575B3" w:rsidRPr="005F2571" w:rsidRDefault="001575B3" w:rsidP="00000225">
      <w:pPr>
        <w:spacing w:line="240" w:lineRule="auto"/>
        <w:ind w:firstLine="284"/>
        <w:contextualSpacing/>
        <w:jc w:val="both"/>
        <w:rPr>
          <w:rFonts w:ascii="Times New Roman" w:hAnsi="Times New Roman"/>
          <w:i/>
          <w:sz w:val="24"/>
          <w:szCs w:val="24"/>
        </w:rPr>
      </w:pPr>
      <w:r w:rsidRPr="005F2571">
        <w:rPr>
          <w:rFonts w:ascii="Times New Roman" w:hAnsi="Times New Roman"/>
          <w:i/>
          <w:sz w:val="24"/>
          <w:szCs w:val="24"/>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rsidR="001575B3" w:rsidRPr="005F2571" w:rsidRDefault="00FA64EA" w:rsidP="00000225">
      <w:pPr>
        <w:pStyle w:val="figure"/>
        <w:ind w:firstLine="284"/>
        <w:contextualSpacing/>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2846705" cy="707390"/>
            <wp:effectExtent l="19050" t="0" r="0" b="0"/>
            <wp:docPr id="97" name="Рисунок 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9" cstate="print"/>
                    <a:srcRect/>
                    <a:stretch>
                      <a:fillRect/>
                    </a:stretch>
                  </pic:blipFill>
                  <pic:spPr bwMode="auto">
                    <a:xfrm>
                      <a:off x="0" y="0"/>
                      <a:ext cx="2846705" cy="707390"/>
                    </a:xfrm>
                    <a:prstGeom prst="rect">
                      <a:avLst/>
                    </a:prstGeom>
                    <a:noFill/>
                    <a:ln w="9525">
                      <a:noFill/>
                      <a:miter lim="800000"/>
                      <a:headEnd/>
                      <a:tailEnd/>
                    </a:ln>
                  </pic:spPr>
                </pic:pic>
              </a:graphicData>
            </a:graphic>
          </wp:inline>
        </w:drawing>
      </w:r>
    </w:p>
    <w:p w:rsidR="001575B3" w:rsidRPr="005F2571" w:rsidRDefault="001575B3" w:rsidP="008D50FF">
      <w:pPr>
        <w:pStyle w:val="figure"/>
        <w:numPr>
          <w:ilvl w:val="1"/>
          <w:numId w:val="43"/>
        </w:numPr>
        <w:tabs>
          <w:tab w:val="clear" w:pos="1440"/>
          <w:tab w:val="num" w:pos="-1560"/>
        </w:tabs>
        <w:ind w:left="0" w:firstLine="284"/>
        <w:contextualSpacing/>
        <w:jc w:val="both"/>
        <w:rPr>
          <w:rFonts w:ascii="Times New Roman" w:hAnsi="Times New Roman" w:cs="Times New Roman"/>
          <w:color w:val="auto"/>
          <w:sz w:val="24"/>
          <w:szCs w:val="24"/>
        </w:rPr>
      </w:pPr>
      <w:r w:rsidRPr="005F2571">
        <w:rPr>
          <w:rFonts w:ascii="Times New Roman" w:hAnsi="Times New Roman" w:cs="Times New Roman"/>
          <w:b/>
          <w:color w:val="auto"/>
          <w:sz w:val="24"/>
          <w:szCs w:val="24"/>
        </w:rPr>
        <w:t>Системное ПО</w:t>
      </w:r>
      <w:r w:rsidRPr="005F2571">
        <w:rPr>
          <w:rFonts w:ascii="Times New Roman" w:hAnsi="Times New Roman" w:cs="Times New Roman"/>
          <w:color w:val="auto"/>
          <w:sz w:val="24"/>
          <w:szCs w:val="24"/>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rsidR="001575B3" w:rsidRPr="005F2571" w:rsidRDefault="001575B3" w:rsidP="008D50FF">
      <w:pPr>
        <w:pStyle w:val="figure"/>
        <w:numPr>
          <w:ilvl w:val="0"/>
          <w:numId w:val="44"/>
        </w:numPr>
        <w:tabs>
          <w:tab w:val="num" w:pos="-1560"/>
        </w:tabs>
        <w:ind w:left="0" w:firstLine="284"/>
        <w:contextualSpacing/>
        <w:jc w:val="both"/>
        <w:rPr>
          <w:rFonts w:ascii="Times New Roman" w:hAnsi="Times New Roman" w:cs="Times New Roman"/>
          <w:color w:val="auto"/>
          <w:sz w:val="24"/>
          <w:szCs w:val="24"/>
        </w:rPr>
      </w:pPr>
      <w:r w:rsidRPr="005F2571">
        <w:rPr>
          <w:rFonts w:ascii="Times New Roman" w:hAnsi="Times New Roman" w:cs="Times New Roman"/>
          <w:color w:val="auto"/>
          <w:sz w:val="24"/>
          <w:szCs w:val="24"/>
        </w:rPr>
        <w:t>Создание операционной среды для других программ</w:t>
      </w:r>
    </w:p>
    <w:p w:rsidR="001575B3" w:rsidRPr="005F2571" w:rsidRDefault="001575B3" w:rsidP="008D50FF">
      <w:pPr>
        <w:pStyle w:val="figure"/>
        <w:numPr>
          <w:ilvl w:val="0"/>
          <w:numId w:val="44"/>
        </w:numPr>
        <w:tabs>
          <w:tab w:val="num" w:pos="-1560"/>
        </w:tabs>
        <w:ind w:left="0" w:firstLine="284"/>
        <w:contextualSpacing/>
        <w:jc w:val="both"/>
        <w:rPr>
          <w:rFonts w:ascii="Times New Roman" w:hAnsi="Times New Roman" w:cs="Times New Roman"/>
          <w:color w:val="auto"/>
          <w:sz w:val="24"/>
          <w:szCs w:val="24"/>
        </w:rPr>
      </w:pPr>
      <w:r w:rsidRPr="005F2571">
        <w:rPr>
          <w:rFonts w:ascii="Times New Roman" w:hAnsi="Times New Roman" w:cs="Times New Roman"/>
          <w:color w:val="auto"/>
          <w:sz w:val="24"/>
          <w:szCs w:val="24"/>
        </w:rPr>
        <w:t>Обеспечение надежной и эффективной работы компьютера и сети</w:t>
      </w:r>
    </w:p>
    <w:p w:rsidR="001575B3" w:rsidRPr="005F2571" w:rsidRDefault="001575B3" w:rsidP="008D50FF">
      <w:pPr>
        <w:pStyle w:val="figure"/>
        <w:numPr>
          <w:ilvl w:val="0"/>
          <w:numId w:val="44"/>
        </w:numPr>
        <w:tabs>
          <w:tab w:val="num" w:pos="-1560"/>
        </w:tabs>
        <w:ind w:left="0" w:firstLine="284"/>
        <w:contextualSpacing/>
        <w:jc w:val="both"/>
        <w:rPr>
          <w:rFonts w:ascii="Times New Roman" w:hAnsi="Times New Roman" w:cs="Times New Roman"/>
          <w:color w:val="auto"/>
          <w:sz w:val="24"/>
          <w:szCs w:val="24"/>
        </w:rPr>
      </w:pPr>
      <w:r w:rsidRPr="005F2571">
        <w:rPr>
          <w:rFonts w:ascii="Times New Roman" w:hAnsi="Times New Roman" w:cs="Times New Roman"/>
          <w:color w:val="auto"/>
          <w:sz w:val="24"/>
          <w:szCs w:val="24"/>
        </w:rPr>
        <w:t>Проведение диагностики и профилактики</w:t>
      </w:r>
    </w:p>
    <w:p w:rsidR="001575B3" w:rsidRPr="005F2571" w:rsidRDefault="001575B3" w:rsidP="008D50FF">
      <w:pPr>
        <w:pStyle w:val="figure"/>
        <w:numPr>
          <w:ilvl w:val="0"/>
          <w:numId w:val="44"/>
        </w:numPr>
        <w:tabs>
          <w:tab w:val="num" w:pos="-1560"/>
        </w:tabs>
        <w:ind w:left="0" w:firstLine="284"/>
        <w:contextualSpacing/>
        <w:jc w:val="both"/>
        <w:rPr>
          <w:rFonts w:ascii="Times New Roman" w:hAnsi="Times New Roman" w:cs="Times New Roman"/>
          <w:color w:val="auto"/>
          <w:sz w:val="24"/>
          <w:szCs w:val="24"/>
        </w:rPr>
      </w:pPr>
      <w:r w:rsidRPr="005F2571">
        <w:rPr>
          <w:rFonts w:ascii="Times New Roman" w:hAnsi="Times New Roman" w:cs="Times New Roman"/>
          <w:color w:val="auto"/>
          <w:sz w:val="24"/>
          <w:szCs w:val="24"/>
        </w:rPr>
        <w:t>Выполнение вспомогательных технологических процессов</w:t>
      </w:r>
    </w:p>
    <w:p w:rsidR="001575B3" w:rsidRPr="005F2571" w:rsidRDefault="001575B3" w:rsidP="00000225">
      <w:pPr>
        <w:pStyle w:val="ab"/>
        <w:ind w:firstLine="284"/>
        <w:contextualSpacing/>
        <w:jc w:val="both"/>
      </w:pPr>
      <w:r w:rsidRPr="005F2571">
        <w:t xml:space="preserve">Системное ПО подразделяется на </w:t>
      </w:r>
      <w:r w:rsidRPr="005F2571">
        <w:rPr>
          <w:b/>
          <w:bCs/>
        </w:rPr>
        <w:t>базовое</w:t>
      </w:r>
      <w:r w:rsidRPr="005F2571">
        <w:t xml:space="preserve"> и </w:t>
      </w:r>
      <w:r w:rsidRPr="005F2571">
        <w:rPr>
          <w:b/>
          <w:bCs/>
        </w:rPr>
        <w:t>сервисное</w:t>
      </w:r>
      <w:r w:rsidRPr="005F2571">
        <w:t xml:space="preserve">. </w:t>
      </w:r>
    </w:p>
    <w:p w:rsidR="001575B3" w:rsidRPr="005F2571" w:rsidRDefault="001575B3" w:rsidP="008D50FF">
      <w:pPr>
        <w:pStyle w:val="ab"/>
        <w:numPr>
          <w:ilvl w:val="2"/>
          <w:numId w:val="43"/>
        </w:numPr>
        <w:tabs>
          <w:tab w:val="clear" w:pos="2160"/>
        </w:tabs>
        <w:ind w:left="709" w:hanging="425"/>
        <w:contextualSpacing/>
        <w:jc w:val="both"/>
      </w:pPr>
      <w:r w:rsidRPr="005F2571">
        <w:rPr>
          <w:b/>
          <w:bCs/>
        </w:rPr>
        <w:t>Базовое ПО</w:t>
      </w:r>
      <w:r w:rsidRPr="005F2571">
        <w:t xml:space="preserve"> включает в себя: </w:t>
      </w:r>
    </w:p>
    <w:p w:rsidR="001575B3" w:rsidRPr="005F2571" w:rsidRDefault="001575B3" w:rsidP="008D50FF">
      <w:pPr>
        <w:numPr>
          <w:ilvl w:val="0"/>
          <w:numId w:val="45"/>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 xml:space="preserve">операционные системы (ОС); </w:t>
      </w:r>
    </w:p>
    <w:p w:rsidR="001575B3" w:rsidRPr="005F2571" w:rsidRDefault="001575B3" w:rsidP="008D50FF">
      <w:pPr>
        <w:numPr>
          <w:ilvl w:val="0"/>
          <w:numId w:val="45"/>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 xml:space="preserve">оболочки; </w:t>
      </w:r>
    </w:p>
    <w:p w:rsidR="001575B3" w:rsidRPr="005F2571" w:rsidRDefault="001575B3" w:rsidP="008D50FF">
      <w:pPr>
        <w:numPr>
          <w:ilvl w:val="0"/>
          <w:numId w:val="45"/>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sz w:val="24"/>
          <w:szCs w:val="24"/>
        </w:rPr>
        <w:t xml:space="preserve">сетевые операционные системы. </w:t>
      </w:r>
    </w:p>
    <w:p w:rsidR="001575B3" w:rsidRPr="005F2571" w:rsidRDefault="001575B3" w:rsidP="008D50FF">
      <w:pPr>
        <w:pStyle w:val="a8"/>
        <w:numPr>
          <w:ilvl w:val="0"/>
          <w:numId w:val="43"/>
        </w:numPr>
        <w:spacing w:before="100" w:beforeAutospacing="1" w:after="100" w:afterAutospacing="1"/>
        <w:ind w:left="0" w:firstLine="284"/>
        <w:contextualSpacing/>
        <w:jc w:val="both"/>
      </w:pPr>
      <w:r w:rsidRPr="005F2571">
        <w:rPr>
          <w:b/>
          <w:bCs/>
        </w:rPr>
        <w:t>Сервисное ПО</w:t>
      </w:r>
      <w:r w:rsidRPr="005F2571">
        <w:t xml:space="preserve"> включает в себя программы (утилиты): </w:t>
      </w:r>
    </w:p>
    <w:p w:rsidR="001575B3" w:rsidRPr="005F2571" w:rsidRDefault="001575B3" w:rsidP="008D50FF">
      <w:pPr>
        <w:numPr>
          <w:ilvl w:val="0"/>
          <w:numId w:val="46"/>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b/>
          <w:bCs/>
          <w:sz w:val="24"/>
          <w:szCs w:val="24"/>
        </w:rPr>
        <w:t>программы контроля</w:t>
      </w:r>
      <w:r w:rsidRPr="005F2571">
        <w:rPr>
          <w:rFonts w:ascii="Times New Roman" w:hAnsi="Times New Roman"/>
          <w:sz w:val="24"/>
          <w:szCs w:val="24"/>
        </w:rPr>
        <w:t>,</w:t>
      </w:r>
      <w:r w:rsidRPr="005F2571">
        <w:rPr>
          <w:rFonts w:ascii="Times New Roman" w:hAnsi="Times New Roman"/>
          <w:b/>
          <w:bCs/>
          <w:sz w:val="24"/>
          <w:szCs w:val="24"/>
        </w:rPr>
        <w:t xml:space="preserve"> тестирования и диагностики</w:t>
      </w:r>
      <w:r w:rsidRPr="005F2571">
        <w:rPr>
          <w:rFonts w:ascii="Times New Roman" w:hAnsi="Times New Roman"/>
          <w:sz w:val="24"/>
          <w:szCs w:val="24"/>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rsidR="001575B3" w:rsidRPr="005F2571" w:rsidRDefault="001575B3" w:rsidP="008D50FF">
      <w:pPr>
        <w:numPr>
          <w:ilvl w:val="0"/>
          <w:numId w:val="46"/>
        </w:numPr>
        <w:spacing w:before="100" w:beforeAutospacing="1" w:after="100" w:afterAutospacing="1" w:line="240" w:lineRule="auto"/>
        <w:ind w:left="0" w:firstLine="284"/>
        <w:contextualSpacing/>
        <w:jc w:val="both"/>
        <w:rPr>
          <w:rFonts w:ascii="Times New Roman" w:hAnsi="Times New Roman"/>
          <w:sz w:val="24"/>
          <w:szCs w:val="24"/>
        </w:rPr>
      </w:pPr>
      <w:bookmarkStart w:id="0" w:name="DRIVER"/>
      <w:bookmarkEnd w:id="0"/>
      <w:r w:rsidRPr="005F2571">
        <w:rPr>
          <w:rFonts w:ascii="Times New Roman" w:hAnsi="Times New Roman"/>
          <w:b/>
          <w:bCs/>
          <w:sz w:val="24"/>
          <w:szCs w:val="24"/>
        </w:rPr>
        <w:t>программы-драйверы</w:t>
      </w:r>
      <w:r w:rsidRPr="005F2571">
        <w:rPr>
          <w:rFonts w:ascii="Times New Roman" w:hAnsi="Times New Roman"/>
          <w:sz w:val="24"/>
          <w:szCs w:val="24"/>
        </w:rPr>
        <w:t xml:space="preserve">,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 </w:t>
      </w:r>
    </w:p>
    <w:p w:rsidR="001575B3" w:rsidRPr="005F2571" w:rsidRDefault="001575B3" w:rsidP="008D50FF">
      <w:pPr>
        <w:numPr>
          <w:ilvl w:val="0"/>
          <w:numId w:val="46"/>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b/>
          <w:bCs/>
          <w:sz w:val="24"/>
          <w:szCs w:val="24"/>
        </w:rPr>
        <w:t>программы-упаковщики</w:t>
      </w:r>
      <w:r w:rsidRPr="005F2571">
        <w:rPr>
          <w:rFonts w:ascii="Times New Roman" w:hAnsi="Times New Roman"/>
          <w:sz w:val="24"/>
          <w:szCs w:val="24"/>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rsidR="001575B3" w:rsidRPr="005F2571" w:rsidRDefault="001575B3" w:rsidP="008D50FF">
      <w:pPr>
        <w:numPr>
          <w:ilvl w:val="0"/>
          <w:numId w:val="46"/>
        </w:numPr>
        <w:spacing w:before="100" w:beforeAutospacing="1" w:after="100" w:afterAutospacing="1" w:line="240" w:lineRule="auto"/>
        <w:ind w:left="0" w:firstLine="284"/>
        <w:contextualSpacing/>
        <w:jc w:val="both"/>
        <w:rPr>
          <w:rFonts w:ascii="Times New Roman" w:hAnsi="Times New Roman"/>
          <w:sz w:val="24"/>
          <w:szCs w:val="24"/>
        </w:rPr>
      </w:pPr>
      <w:r w:rsidRPr="005F2571">
        <w:rPr>
          <w:rFonts w:ascii="Times New Roman" w:hAnsi="Times New Roman"/>
          <w:b/>
          <w:bCs/>
          <w:sz w:val="24"/>
          <w:szCs w:val="24"/>
        </w:rPr>
        <w:t>антивирусные программы</w:t>
      </w:r>
      <w:r w:rsidRPr="005F2571">
        <w:rPr>
          <w:rFonts w:ascii="Times New Roman" w:hAnsi="Times New Roman"/>
          <w:sz w:val="24"/>
          <w:szCs w:val="24"/>
        </w:rPr>
        <w:t>, предназначенные для предотвращения заражения компьютерными вирусами и ликвидации последствий заражения вирусами.</w:t>
      </w:r>
    </w:p>
    <w:p w:rsidR="001575B3" w:rsidRPr="005F2571" w:rsidRDefault="001575B3" w:rsidP="00000225">
      <w:pPr>
        <w:pStyle w:val="ab"/>
        <w:ind w:firstLine="284"/>
        <w:contextualSpacing/>
        <w:jc w:val="both"/>
      </w:pPr>
      <w:r w:rsidRPr="005F2571">
        <w:rPr>
          <w:b/>
          <w:bCs/>
        </w:rPr>
        <w:t>Прикладное ПО</w:t>
      </w:r>
      <w:r w:rsidRPr="005F2571">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rsidR="001575B3" w:rsidRPr="005F2571" w:rsidRDefault="001575B3" w:rsidP="00000225">
      <w:pPr>
        <w:pStyle w:val="ab"/>
        <w:ind w:firstLine="284"/>
        <w:contextualSpacing/>
        <w:jc w:val="both"/>
      </w:pPr>
      <w:r w:rsidRPr="005F2571">
        <w:lastRenderedPageBreak/>
        <w:t xml:space="preserve"> Прикладное ПО общего назначения</w:t>
      </w:r>
    </w:p>
    <w:p w:rsidR="001575B3" w:rsidRPr="005F2571" w:rsidRDefault="001575B3" w:rsidP="008D50FF">
      <w:pPr>
        <w:pStyle w:val="ab"/>
        <w:numPr>
          <w:ilvl w:val="0"/>
          <w:numId w:val="47"/>
        </w:numPr>
        <w:ind w:left="0" w:firstLine="284"/>
        <w:contextualSpacing/>
        <w:jc w:val="both"/>
      </w:pPr>
      <w:r w:rsidRPr="005F2571">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rsidR="001575B3" w:rsidRPr="005F2571" w:rsidRDefault="001575B3" w:rsidP="008D50FF">
      <w:pPr>
        <w:pStyle w:val="ab"/>
        <w:numPr>
          <w:ilvl w:val="0"/>
          <w:numId w:val="47"/>
        </w:numPr>
        <w:ind w:left="0" w:firstLine="284"/>
        <w:contextualSpacing/>
        <w:jc w:val="both"/>
      </w:pPr>
      <w:r w:rsidRPr="005F2571">
        <w:t>Графические редакторы, они позволяют создавать растровую, векторную и трехмерную графику</w:t>
      </w:r>
    </w:p>
    <w:p w:rsidR="001575B3" w:rsidRPr="005F2571" w:rsidRDefault="001575B3" w:rsidP="008D50FF">
      <w:pPr>
        <w:pStyle w:val="ab"/>
        <w:numPr>
          <w:ilvl w:val="0"/>
          <w:numId w:val="47"/>
        </w:numPr>
        <w:ind w:left="0" w:firstLine="284"/>
        <w:contextualSpacing/>
        <w:jc w:val="both"/>
      </w:pPr>
      <w:r w:rsidRPr="005F2571">
        <w:t>ЭТ, позволяют автоматизировать обработку текстовой и числовой информации</w:t>
      </w:r>
    </w:p>
    <w:p w:rsidR="001575B3" w:rsidRPr="005F2571" w:rsidRDefault="001575B3" w:rsidP="008D50FF">
      <w:pPr>
        <w:pStyle w:val="ab"/>
        <w:numPr>
          <w:ilvl w:val="0"/>
          <w:numId w:val="47"/>
        </w:numPr>
        <w:ind w:left="0" w:firstLine="284"/>
        <w:contextualSpacing/>
        <w:jc w:val="both"/>
      </w:pPr>
      <w:r w:rsidRPr="005F2571">
        <w:t>СУБД, они используются для хранения сведений об одной или нескольких объектах, их свойствах и взаимосвязях</w:t>
      </w:r>
    </w:p>
    <w:p w:rsidR="001575B3" w:rsidRPr="005F2571" w:rsidRDefault="001575B3" w:rsidP="008D50FF">
      <w:pPr>
        <w:pStyle w:val="ab"/>
        <w:numPr>
          <w:ilvl w:val="0"/>
          <w:numId w:val="47"/>
        </w:numPr>
        <w:ind w:left="0" w:firstLine="284"/>
        <w:contextualSpacing/>
        <w:jc w:val="both"/>
      </w:pPr>
      <w:r w:rsidRPr="005F2571">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rsidR="001575B3" w:rsidRPr="005F2571" w:rsidRDefault="001575B3" w:rsidP="008D50FF">
      <w:pPr>
        <w:pStyle w:val="ab"/>
        <w:numPr>
          <w:ilvl w:val="0"/>
          <w:numId w:val="47"/>
        </w:numPr>
        <w:ind w:left="0" w:firstLine="284"/>
        <w:contextualSpacing/>
        <w:jc w:val="both"/>
      </w:pPr>
      <w:r w:rsidRPr="005F2571">
        <w:t>Игровые и развлекательные пакеты.</w:t>
      </w:r>
    </w:p>
    <w:p w:rsidR="001575B3" w:rsidRPr="005F2571" w:rsidRDefault="001575B3" w:rsidP="00000225">
      <w:pPr>
        <w:pStyle w:val="ab"/>
        <w:ind w:firstLine="284"/>
        <w:contextualSpacing/>
        <w:jc w:val="both"/>
        <w:rPr>
          <w:lang w:val="en-US"/>
        </w:rPr>
      </w:pPr>
      <w:r w:rsidRPr="005F2571">
        <w:t>Прикладное ПО специального назначения</w:t>
      </w:r>
    </w:p>
    <w:p w:rsidR="001575B3" w:rsidRPr="005F2571" w:rsidRDefault="001575B3" w:rsidP="008D50FF">
      <w:pPr>
        <w:pStyle w:val="ab"/>
        <w:numPr>
          <w:ilvl w:val="0"/>
          <w:numId w:val="48"/>
        </w:numPr>
        <w:ind w:left="0" w:firstLine="284"/>
        <w:contextualSpacing/>
        <w:jc w:val="both"/>
      </w:pPr>
      <w:r w:rsidRPr="005F2571">
        <w:t>Авторская система представляет интегрированную среду с заданной интерфейсной оболочкой;</w:t>
      </w:r>
    </w:p>
    <w:p w:rsidR="001575B3" w:rsidRPr="005F2571" w:rsidRDefault="001575B3" w:rsidP="008D50FF">
      <w:pPr>
        <w:pStyle w:val="ab"/>
        <w:numPr>
          <w:ilvl w:val="0"/>
          <w:numId w:val="48"/>
        </w:numPr>
        <w:ind w:left="0" w:firstLine="284"/>
        <w:contextualSpacing/>
        <w:jc w:val="both"/>
      </w:pPr>
      <w:r w:rsidRPr="005F2571">
        <w:t>Экспертные системы – это программа, которая ведет себя подобно эксперту в некоторой узкой прикладной области</w:t>
      </w:r>
    </w:p>
    <w:p w:rsidR="001575B3" w:rsidRPr="005F2571" w:rsidRDefault="001575B3" w:rsidP="008D50FF">
      <w:pPr>
        <w:pStyle w:val="ab"/>
        <w:numPr>
          <w:ilvl w:val="0"/>
          <w:numId w:val="48"/>
        </w:numPr>
        <w:ind w:left="0" w:firstLine="284"/>
        <w:contextualSpacing/>
        <w:jc w:val="both"/>
      </w:pPr>
      <w:r w:rsidRPr="005F2571">
        <w:t>Гипертекстовые системы – это системы, в которых доступ к любому выделенному фрагменту осуществляется по ссылке</w:t>
      </w:r>
    </w:p>
    <w:p w:rsidR="001575B3" w:rsidRPr="005F2571" w:rsidRDefault="001575B3" w:rsidP="008D50FF">
      <w:pPr>
        <w:pStyle w:val="ab"/>
        <w:numPr>
          <w:ilvl w:val="0"/>
          <w:numId w:val="48"/>
        </w:numPr>
        <w:ind w:left="0" w:firstLine="284"/>
        <w:contextualSpacing/>
        <w:jc w:val="both"/>
      </w:pPr>
      <w:r w:rsidRPr="005F2571">
        <w:t xml:space="preserve">Мультимедиа – это взаимодействие визуальных и </w:t>
      </w:r>
      <w:proofErr w:type="spellStart"/>
      <w:r w:rsidRPr="005F2571">
        <w:t>аудиоэффектов</w:t>
      </w:r>
      <w:proofErr w:type="spellEnd"/>
      <w:r w:rsidRPr="005F2571">
        <w:t xml:space="preserve"> под управлением интерактивного ПО.</w:t>
      </w:r>
    </w:p>
    <w:p w:rsidR="001575B3" w:rsidRPr="005F2571" w:rsidRDefault="001575B3" w:rsidP="00000225">
      <w:pPr>
        <w:pStyle w:val="ab"/>
        <w:ind w:firstLine="284"/>
        <w:contextualSpacing/>
        <w:jc w:val="both"/>
      </w:pPr>
      <w:r w:rsidRPr="005F2571">
        <w:t>Прикладное ПО профессионального уровня</w:t>
      </w:r>
    </w:p>
    <w:p w:rsidR="001575B3" w:rsidRPr="005F2571" w:rsidRDefault="001575B3" w:rsidP="008D50FF">
      <w:pPr>
        <w:pStyle w:val="ab"/>
        <w:numPr>
          <w:ilvl w:val="0"/>
          <w:numId w:val="49"/>
        </w:numPr>
        <w:tabs>
          <w:tab w:val="clear" w:pos="1980"/>
        </w:tabs>
        <w:ind w:left="0" w:firstLine="284"/>
        <w:contextualSpacing/>
        <w:jc w:val="both"/>
      </w:pPr>
      <w:r w:rsidRPr="005F2571">
        <w:t>АРМ – автоматизированное рабочее место</w:t>
      </w:r>
    </w:p>
    <w:p w:rsidR="001575B3" w:rsidRPr="005F2571" w:rsidRDefault="001575B3" w:rsidP="008D50FF">
      <w:pPr>
        <w:pStyle w:val="ab"/>
        <w:numPr>
          <w:ilvl w:val="0"/>
          <w:numId w:val="49"/>
        </w:numPr>
        <w:tabs>
          <w:tab w:val="clear" w:pos="1980"/>
        </w:tabs>
        <w:ind w:left="0" w:firstLine="284"/>
        <w:contextualSpacing/>
        <w:jc w:val="both"/>
      </w:pPr>
      <w:r w:rsidRPr="005F2571">
        <w:t>САПР – системы автоматизированного проектирования</w:t>
      </w:r>
    </w:p>
    <w:p w:rsidR="001575B3" w:rsidRPr="005F2571" w:rsidRDefault="001575B3" w:rsidP="008D50FF">
      <w:pPr>
        <w:pStyle w:val="ab"/>
        <w:numPr>
          <w:ilvl w:val="0"/>
          <w:numId w:val="49"/>
        </w:numPr>
        <w:tabs>
          <w:tab w:val="clear" w:pos="1980"/>
        </w:tabs>
        <w:ind w:left="0" w:firstLine="284"/>
        <w:contextualSpacing/>
        <w:jc w:val="both"/>
      </w:pPr>
      <w:r w:rsidRPr="005F2571">
        <w:t>АСНИ – автоматизированные системы научных исследований</w:t>
      </w:r>
    </w:p>
    <w:p w:rsidR="001575B3" w:rsidRPr="005F2571" w:rsidRDefault="001575B3" w:rsidP="008D50FF">
      <w:pPr>
        <w:pStyle w:val="ab"/>
        <w:numPr>
          <w:ilvl w:val="0"/>
          <w:numId w:val="49"/>
        </w:numPr>
        <w:tabs>
          <w:tab w:val="clear" w:pos="1980"/>
        </w:tabs>
        <w:ind w:left="0" w:firstLine="284"/>
        <w:contextualSpacing/>
        <w:jc w:val="both"/>
      </w:pPr>
      <w:r w:rsidRPr="005F2571">
        <w:t>АСУ – автоматизированные системы управления</w:t>
      </w:r>
    </w:p>
    <w:p w:rsidR="001575B3" w:rsidRPr="005F2571" w:rsidRDefault="001575B3" w:rsidP="008D50FF">
      <w:pPr>
        <w:pStyle w:val="ab"/>
        <w:numPr>
          <w:ilvl w:val="0"/>
          <w:numId w:val="49"/>
        </w:numPr>
        <w:tabs>
          <w:tab w:val="clear" w:pos="1980"/>
        </w:tabs>
        <w:ind w:left="0" w:firstLine="284"/>
        <w:contextualSpacing/>
        <w:jc w:val="both"/>
      </w:pPr>
      <w:r w:rsidRPr="005F2571">
        <w:t>Педагогические комплексы</w:t>
      </w:r>
    </w:p>
    <w:p w:rsidR="001575B3" w:rsidRPr="005F2571" w:rsidRDefault="001575B3" w:rsidP="008D50FF">
      <w:pPr>
        <w:pStyle w:val="ab"/>
        <w:numPr>
          <w:ilvl w:val="0"/>
          <w:numId w:val="49"/>
        </w:numPr>
        <w:tabs>
          <w:tab w:val="clear" w:pos="1980"/>
        </w:tabs>
        <w:ind w:left="0" w:firstLine="284"/>
        <w:contextualSpacing/>
        <w:jc w:val="both"/>
      </w:pPr>
      <w:r w:rsidRPr="005F2571">
        <w:t>Системы телекоммуникаций</w:t>
      </w:r>
    </w:p>
    <w:p w:rsidR="001575B3" w:rsidRPr="005F2571" w:rsidRDefault="001575B3" w:rsidP="00000225">
      <w:pPr>
        <w:pStyle w:val="ab"/>
        <w:ind w:firstLine="284"/>
        <w:contextualSpacing/>
        <w:jc w:val="both"/>
      </w:pPr>
      <w:r w:rsidRPr="005F2571">
        <w:rPr>
          <w:b/>
        </w:rPr>
        <w:t>Инструментальное ПО</w:t>
      </w:r>
      <w:r w:rsidRPr="005F2571">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rsidR="001575B3" w:rsidRPr="005F2571" w:rsidRDefault="001575B3" w:rsidP="00000225">
      <w:pPr>
        <w:spacing w:after="150" w:line="240" w:lineRule="auto"/>
        <w:contextualSpacing/>
        <w:jc w:val="both"/>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Установка программного обеспечения</w:t>
      </w:r>
    </w:p>
    <w:p w:rsidR="001575B3" w:rsidRPr="005F2571" w:rsidRDefault="001575B3" w:rsidP="00000225">
      <w:pPr>
        <w:spacing w:after="150" w:line="240" w:lineRule="auto"/>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Установка программного обеспечения осуществляется поэтапно:</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запуск инсталлятора </w:t>
      </w:r>
      <w:proofErr w:type="spellStart"/>
      <w:r w:rsidRPr="005F2571">
        <w:rPr>
          <w:rFonts w:ascii="Times New Roman" w:eastAsia="Times New Roman" w:hAnsi="Times New Roman"/>
          <w:sz w:val="24"/>
          <w:szCs w:val="24"/>
          <w:lang w:eastAsia="ru-RU"/>
        </w:rPr>
        <w:t>InstallShield</w:t>
      </w:r>
      <w:proofErr w:type="spellEnd"/>
      <w:r w:rsidRPr="005F2571">
        <w:rPr>
          <w:rFonts w:ascii="Times New Roman" w:eastAsia="Times New Roman" w:hAnsi="Times New Roman"/>
          <w:sz w:val="24"/>
          <w:szCs w:val="24"/>
          <w:lang w:eastAsia="ru-RU"/>
        </w:rPr>
        <w:t>;</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выбор типа версии (полная или демонстрационная);</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принятие (или отклонение) лицензионного соглашения;</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ввод имени пользователя, названия организации;</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выбор каталога для размещения файлов программы;</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ввод кода инсталляции (только при выборе полной версии);</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выбор типа инсталляции (полная, типичная, выборочная);</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выбор компонентов для инсталляции (только для выборочной инсталляции);</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копирование файлов на жесткий диск;</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создание программной группы и ярлыков в главном меню;</w:t>
      </w:r>
    </w:p>
    <w:p w:rsidR="001575B3" w:rsidRPr="005F2571" w:rsidRDefault="001575B3" w:rsidP="008D50FF">
      <w:pPr>
        <w:numPr>
          <w:ilvl w:val="1"/>
          <w:numId w:val="40"/>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создание записи в реестре для обеспечения возможности удаления программы (или изменения состава компонентов) через Панель управления.</w:t>
      </w:r>
    </w:p>
    <w:p w:rsidR="001575B3" w:rsidRPr="005F2571" w:rsidRDefault="001575B3" w:rsidP="00000225">
      <w:pPr>
        <w:spacing w:after="150" w:line="240" w:lineRule="auto"/>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Предусмотрена возможность отмены инсталляции на любой стадии. Кроме того, инсталлятор имитирует также процессы настройки и деинсталляции:</w:t>
      </w:r>
    </w:p>
    <w:p w:rsidR="001575B3" w:rsidRPr="005F2571" w:rsidRDefault="001575B3" w:rsidP="008D50FF">
      <w:pPr>
        <w:numPr>
          <w:ilvl w:val="1"/>
          <w:numId w:val="41"/>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lastRenderedPageBreak/>
        <w:t>определение наличия установленной версии и состава установленных компонентов;</w:t>
      </w:r>
    </w:p>
    <w:p w:rsidR="001575B3" w:rsidRPr="005F2571" w:rsidRDefault="001575B3" w:rsidP="008D50FF">
      <w:pPr>
        <w:numPr>
          <w:ilvl w:val="1"/>
          <w:numId w:val="41"/>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изменение состава компонентов;</w:t>
      </w:r>
    </w:p>
    <w:p w:rsidR="001575B3" w:rsidRPr="005F2571" w:rsidRDefault="001575B3" w:rsidP="008D50FF">
      <w:pPr>
        <w:numPr>
          <w:ilvl w:val="1"/>
          <w:numId w:val="41"/>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восстановление испорченной версии;</w:t>
      </w:r>
    </w:p>
    <w:p w:rsidR="001575B3" w:rsidRPr="005F2571" w:rsidRDefault="001575B3" w:rsidP="008D50FF">
      <w:pPr>
        <w:numPr>
          <w:ilvl w:val="1"/>
          <w:numId w:val="41"/>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полное удаление программы.</w:t>
      </w:r>
    </w:p>
    <w:p w:rsidR="001575B3" w:rsidRPr="005F2571" w:rsidRDefault="001575B3" w:rsidP="00000225">
      <w:pPr>
        <w:spacing w:after="150" w:line="240" w:lineRule="auto"/>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Удаление программы через панель управления:</w:t>
      </w:r>
    </w:p>
    <w:p w:rsidR="001575B3" w:rsidRPr="005F2571" w:rsidRDefault="001575B3" w:rsidP="008D50FF">
      <w:pPr>
        <w:numPr>
          <w:ilvl w:val="1"/>
          <w:numId w:val="42"/>
        </w:numPr>
        <w:spacing w:after="0" w:line="240" w:lineRule="auto"/>
        <w:ind w:left="750"/>
        <w:contextualSpacing/>
        <w:jc w:val="both"/>
        <w:rPr>
          <w:rFonts w:ascii="Times New Roman" w:eastAsia="Times New Roman" w:hAnsi="Times New Roman"/>
          <w:b/>
          <w:sz w:val="24"/>
          <w:szCs w:val="24"/>
          <w:lang w:eastAsia="ru-RU"/>
        </w:rPr>
      </w:pPr>
      <w:r w:rsidRPr="005F2571">
        <w:rPr>
          <w:rFonts w:ascii="Times New Roman" w:eastAsia="Times New Roman" w:hAnsi="Times New Roman"/>
          <w:sz w:val="24"/>
          <w:szCs w:val="24"/>
          <w:lang w:eastAsia="ru-RU"/>
        </w:rPr>
        <w:t>В панели управления (Пуск-Панель управления) щелкните </w:t>
      </w:r>
      <w:r w:rsidRPr="005F2571">
        <w:rPr>
          <w:rFonts w:ascii="Times New Roman" w:eastAsia="Times New Roman" w:hAnsi="Times New Roman"/>
          <w:b/>
          <w:sz w:val="24"/>
          <w:szCs w:val="24"/>
          <w:lang w:eastAsia="ru-RU"/>
        </w:rPr>
        <w:t>Установка и удаление программ.</w:t>
      </w:r>
    </w:p>
    <w:p w:rsidR="001575B3" w:rsidRPr="005F2571" w:rsidRDefault="001575B3" w:rsidP="008D50FF">
      <w:pPr>
        <w:numPr>
          <w:ilvl w:val="1"/>
          <w:numId w:val="42"/>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В списке Установленные программы выберите название программы для удаления, а затем </w:t>
      </w:r>
      <w:proofErr w:type="spellStart"/>
      <w:r w:rsidRPr="005F2571">
        <w:rPr>
          <w:rFonts w:ascii="Times New Roman" w:eastAsia="Times New Roman" w:hAnsi="Times New Roman"/>
          <w:sz w:val="24"/>
          <w:szCs w:val="24"/>
          <w:lang w:eastAsia="ru-RU"/>
        </w:rPr>
        <w:t>щелкните</w:t>
      </w:r>
      <w:r w:rsidRPr="005F2571">
        <w:rPr>
          <w:rFonts w:ascii="Times New Roman" w:eastAsia="Times New Roman" w:hAnsi="Times New Roman"/>
          <w:b/>
          <w:sz w:val="24"/>
          <w:szCs w:val="24"/>
          <w:lang w:eastAsia="ru-RU"/>
        </w:rPr>
        <w:t>Удалить</w:t>
      </w:r>
      <w:proofErr w:type="spellEnd"/>
      <w:r w:rsidRPr="005F2571">
        <w:rPr>
          <w:rFonts w:ascii="Times New Roman" w:eastAsia="Times New Roman" w:hAnsi="Times New Roman"/>
          <w:sz w:val="24"/>
          <w:szCs w:val="24"/>
          <w:lang w:eastAsia="ru-RU"/>
        </w:rPr>
        <w:t>. Чтобы подтвердить удаление, нажмите кнопку </w:t>
      </w:r>
      <w:r w:rsidRPr="005F2571">
        <w:rPr>
          <w:rFonts w:ascii="Times New Roman" w:eastAsia="Times New Roman" w:hAnsi="Times New Roman"/>
          <w:b/>
          <w:sz w:val="24"/>
          <w:szCs w:val="24"/>
          <w:lang w:eastAsia="ru-RU"/>
        </w:rPr>
        <w:t>Да.</w:t>
      </w:r>
    </w:p>
    <w:p w:rsidR="001575B3" w:rsidRPr="005F2571" w:rsidRDefault="001575B3" w:rsidP="008D50FF">
      <w:pPr>
        <w:numPr>
          <w:ilvl w:val="1"/>
          <w:numId w:val="42"/>
        </w:numPr>
        <w:spacing w:after="0" w:line="240" w:lineRule="auto"/>
        <w:ind w:left="750"/>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На странице Удаление завершено нажмите кнопку </w:t>
      </w:r>
      <w:r w:rsidRPr="005F2571">
        <w:rPr>
          <w:rFonts w:ascii="Times New Roman" w:eastAsia="Times New Roman" w:hAnsi="Times New Roman"/>
          <w:b/>
          <w:sz w:val="24"/>
          <w:szCs w:val="24"/>
          <w:lang w:eastAsia="ru-RU"/>
        </w:rPr>
        <w:t>Готово</w:t>
      </w:r>
      <w:r w:rsidRPr="005F2571">
        <w:rPr>
          <w:rFonts w:ascii="Times New Roman" w:eastAsia="Times New Roman" w:hAnsi="Times New Roman"/>
          <w:sz w:val="24"/>
          <w:szCs w:val="24"/>
          <w:lang w:eastAsia="ru-RU"/>
        </w:rPr>
        <w:t>.</w:t>
      </w:r>
    </w:p>
    <w:p w:rsidR="00E835FB" w:rsidRPr="005F2571" w:rsidRDefault="00E835FB" w:rsidP="00000225">
      <w:pPr>
        <w:spacing w:after="0" w:line="240" w:lineRule="auto"/>
        <w:contextualSpacing/>
        <w:jc w:val="both"/>
        <w:rPr>
          <w:rFonts w:ascii="Times New Roman" w:eastAsia="Times New Roman" w:hAnsi="Times New Roman"/>
          <w:sz w:val="24"/>
          <w:szCs w:val="24"/>
          <w:lang w:eastAsia="ru-RU"/>
        </w:rPr>
      </w:pPr>
    </w:p>
    <w:p w:rsidR="00E835FB" w:rsidRPr="005F2571" w:rsidRDefault="00E835FB" w:rsidP="00000225">
      <w:pPr>
        <w:spacing w:before="180" w:after="180" w:line="240" w:lineRule="auto"/>
        <w:ind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Для </w:t>
      </w:r>
      <w:r w:rsidRPr="005F2571">
        <w:rPr>
          <w:rFonts w:ascii="Times New Roman" w:eastAsia="Times New Roman" w:hAnsi="Times New Roman"/>
          <w:b/>
          <w:sz w:val="24"/>
          <w:szCs w:val="24"/>
          <w:lang w:eastAsia="ru-RU"/>
        </w:rPr>
        <w:t>обновления</w:t>
      </w:r>
      <w:r w:rsidRPr="005F2571">
        <w:rPr>
          <w:rFonts w:ascii="Times New Roman" w:eastAsia="Times New Roman" w:hAnsi="Times New Roman"/>
          <w:sz w:val="24"/>
          <w:szCs w:val="24"/>
          <w:lang w:eastAsia="ru-RU"/>
        </w:rPr>
        <w:t xml:space="preserve"> программного обеспечения через </w:t>
      </w:r>
      <w:r w:rsidRPr="005F2571">
        <w:rPr>
          <w:rFonts w:ascii="Times New Roman" w:hAnsi="Times New Roman"/>
          <w:sz w:val="24"/>
          <w:szCs w:val="24"/>
        </w:rPr>
        <w:t>Интернет</w:t>
      </w:r>
      <w:r w:rsidRPr="005F2571">
        <w:rPr>
          <w:rFonts w:ascii="Times New Roman" w:eastAsia="Times New Roman" w:hAnsi="Times New Roman"/>
          <w:sz w:val="24"/>
          <w:szCs w:val="24"/>
          <w:lang w:eastAsia="ru-RU"/>
        </w:rPr>
        <w:t xml:space="preserve"> рекомендуется включить автоматическое обновление. Для автоматического обновления программ необходимо:</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Войти в систему с учетной записью «Администратор»;  </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Войти в систему с учетной записью «Администратор»;  </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Нажать кнопку Пуск;</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Выбрать команду Панель управления и 2 раза щелкнуть значок «Автоматическое обновление»;</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Выбрать вариант «Автоматически загружать и устанавливать на компьютер рекомендуемые обновления»;</w:t>
      </w:r>
    </w:p>
    <w:p w:rsidR="00E835FB" w:rsidRPr="005F2571" w:rsidRDefault="00E835FB" w:rsidP="008D50FF">
      <w:pPr>
        <w:numPr>
          <w:ilvl w:val="0"/>
          <w:numId w:val="52"/>
        </w:numPr>
        <w:spacing w:after="0" w:line="240" w:lineRule="auto"/>
        <w:ind w:left="0" w:firstLine="708"/>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Выбрать день и время, когда ОС должна устанавливать эти обновления.</w:t>
      </w:r>
    </w:p>
    <w:p w:rsidR="00E835FB" w:rsidRPr="005F2571" w:rsidRDefault="00E835FB" w:rsidP="00000225">
      <w:pPr>
        <w:spacing w:after="0" w:line="240" w:lineRule="auto"/>
        <w:contextualSpacing/>
        <w:jc w:val="both"/>
        <w:rPr>
          <w:rFonts w:ascii="Times New Roman" w:eastAsia="Times New Roman" w:hAnsi="Times New Roman"/>
          <w:sz w:val="24"/>
          <w:szCs w:val="24"/>
          <w:lang w:eastAsia="ru-RU"/>
        </w:rPr>
      </w:pPr>
    </w:p>
    <w:p w:rsidR="001575B3" w:rsidRPr="005F2571" w:rsidRDefault="006C6B2B" w:rsidP="00000225">
      <w:pPr>
        <w:pStyle w:val="ab"/>
        <w:ind w:firstLine="284"/>
        <w:contextualSpacing/>
        <w:rPr>
          <w:b/>
        </w:rPr>
      </w:pPr>
      <w:r w:rsidRPr="005F2571">
        <w:rPr>
          <w:b/>
        </w:rPr>
        <w:t>ЗАДАНИЕ 1</w:t>
      </w:r>
    </w:p>
    <w:p w:rsidR="001575B3" w:rsidRPr="005F2571" w:rsidRDefault="001575B3" w:rsidP="008D50FF">
      <w:pPr>
        <w:pStyle w:val="ab"/>
        <w:numPr>
          <w:ilvl w:val="1"/>
          <w:numId w:val="50"/>
        </w:numPr>
        <w:tabs>
          <w:tab w:val="clear" w:pos="1440"/>
          <w:tab w:val="num" w:pos="142"/>
        </w:tabs>
        <w:ind w:left="0" w:firstLine="284"/>
        <w:contextualSpacing/>
        <w:jc w:val="both"/>
      </w:pPr>
      <w:r w:rsidRPr="005F2571">
        <w:t xml:space="preserve">Используя главное меню, ознакомиться </w:t>
      </w:r>
      <w:r w:rsidR="00324244" w:rsidRPr="005F2571">
        <w:t>с программами,</w:t>
      </w:r>
      <w:r w:rsidRPr="005F2571">
        <w:t xml:space="preserve"> установленными на Вашем ПК.</w:t>
      </w:r>
    </w:p>
    <w:p w:rsidR="001575B3" w:rsidRPr="005F2571" w:rsidRDefault="001575B3" w:rsidP="008D50FF">
      <w:pPr>
        <w:pStyle w:val="ab"/>
        <w:numPr>
          <w:ilvl w:val="1"/>
          <w:numId w:val="50"/>
        </w:numPr>
        <w:tabs>
          <w:tab w:val="clear" w:pos="1440"/>
          <w:tab w:val="num" w:pos="142"/>
        </w:tabs>
        <w:ind w:left="0" w:firstLine="284"/>
        <w:contextualSpacing/>
        <w:jc w:val="both"/>
      </w:pPr>
      <w:r w:rsidRPr="005F2571">
        <w:t>Скопируйте виды МЕНЮ программ, выполнив команды;</w:t>
      </w:r>
    </w:p>
    <w:p w:rsidR="001575B3" w:rsidRPr="005F2571" w:rsidRDefault="001575B3" w:rsidP="008D50FF">
      <w:pPr>
        <w:pStyle w:val="ab"/>
        <w:numPr>
          <w:ilvl w:val="1"/>
          <w:numId w:val="51"/>
        </w:numPr>
        <w:tabs>
          <w:tab w:val="clear" w:pos="1440"/>
          <w:tab w:val="num" w:pos="-142"/>
        </w:tabs>
        <w:ind w:left="567" w:firstLine="567"/>
        <w:contextualSpacing/>
        <w:jc w:val="both"/>
      </w:pPr>
      <w:r w:rsidRPr="005F2571">
        <w:t>Открыть МЕНЮ</w:t>
      </w:r>
    </w:p>
    <w:p w:rsidR="001575B3" w:rsidRPr="005F2571" w:rsidRDefault="001575B3" w:rsidP="008D50FF">
      <w:pPr>
        <w:pStyle w:val="ab"/>
        <w:numPr>
          <w:ilvl w:val="1"/>
          <w:numId w:val="51"/>
        </w:numPr>
        <w:tabs>
          <w:tab w:val="clear" w:pos="1440"/>
          <w:tab w:val="num" w:pos="-142"/>
        </w:tabs>
        <w:ind w:left="567" w:firstLine="567"/>
        <w:contextualSpacing/>
        <w:jc w:val="both"/>
      </w:pPr>
      <w:r w:rsidRPr="005F2571">
        <w:rPr>
          <w:lang w:val="en-US"/>
        </w:rPr>
        <w:t>C</w:t>
      </w:r>
      <w:r w:rsidRPr="005F2571">
        <w:t xml:space="preserve">копируйте изображение (на клавиатуре нажмите клавишу </w:t>
      </w:r>
      <w:proofErr w:type="spellStart"/>
      <w:r w:rsidRPr="005F2571">
        <w:rPr>
          <w:lang w:val="en-US"/>
        </w:rPr>
        <w:t>PrintScreen</w:t>
      </w:r>
      <w:proofErr w:type="spellEnd"/>
      <w:r w:rsidRPr="005F2571">
        <w:t>)</w:t>
      </w:r>
    </w:p>
    <w:p w:rsidR="001575B3" w:rsidRPr="005F2571" w:rsidRDefault="001575B3" w:rsidP="008D50FF">
      <w:pPr>
        <w:pStyle w:val="ab"/>
        <w:numPr>
          <w:ilvl w:val="1"/>
          <w:numId w:val="51"/>
        </w:numPr>
        <w:tabs>
          <w:tab w:val="clear" w:pos="1440"/>
          <w:tab w:val="num" w:pos="-142"/>
        </w:tabs>
        <w:ind w:left="567" w:firstLine="567"/>
        <w:contextualSpacing/>
        <w:jc w:val="both"/>
      </w:pPr>
      <w:r w:rsidRPr="005F2571">
        <w:t>Откройте графический редактор на Вашем ПК и сделайте вставку копии.</w:t>
      </w:r>
    </w:p>
    <w:p w:rsidR="001575B3" w:rsidRPr="005F2571" w:rsidRDefault="001575B3" w:rsidP="008D50FF">
      <w:pPr>
        <w:pStyle w:val="ab"/>
        <w:numPr>
          <w:ilvl w:val="1"/>
          <w:numId w:val="51"/>
        </w:numPr>
        <w:tabs>
          <w:tab w:val="clear" w:pos="1440"/>
          <w:tab w:val="num" w:pos="-142"/>
        </w:tabs>
        <w:ind w:left="567" w:firstLine="567"/>
        <w:contextualSpacing/>
        <w:jc w:val="both"/>
      </w:pPr>
      <w:r w:rsidRPr="005F2571">
        <w:t>Отредактируйте изображение.</w:t>
      </w:r>
    </w:p>
    <w:p w:rsidR="001575B3" w:rsidRPr="005F2571" w:rsidRDefault="001575B3" w:rsidP="008D50FF">
      <w:pPr>
        <w:pStyle w:val="ab"/>
        <w:numPr>
          <w:ilvl w:val="1"/>
          <w:numId w:val="51"/>
        </w:numPr>
        <w:tabs>
          <w:tab w:val="clear" w:pos="1440"/>
          <w:tab w:val="num" w:pos="-142"/>
        </w:tabs>
        <w:ind w:left="567" w:firstLine="567"/>
        <w:contextualSpacing/>
        <w:jc w:val="both"/>
      </w:pPr>
      <w:r w:rsidRPr="005F2571">
        <w:t>Сделайте копии в текст лабораторной работы.</w:t>
      </w:r>
    </w:p>
    <w:p w:rsidR="008D3D91" w:rsidRPr="005F2571" w:rsidRDefault="006C6B2B" w:rsidP="00000225">
      <w:pPr>
        <w:spacing w:after="150" w:line="240" w:lineRule="auto"/>
        <w:ind w:firstLine="284"/>
        <w:contextualSpacing/>
        <w:jc w:val="both"/>
        <w:rPr>
          <w:rFonts w:ascii="Times New Roman" w:eastAsia="Times New Roman" w:hAnsi="Times New Roman"/>
          <w:b/>
          <w:sz w:val="24"/>
          <w:szCs w:val="24"/>
          <w:lang w:eastAsia="ru-RU"/>
        </w:rPr>
      </w:pPr>
      <w:r w:rsidRPr="005F2571">
        <w:rPr>
          <w:rFonts w:ascii="Times New Roman" w:eastAsia="Times New Roman" w:hAnsi="Times New Roman"/>
          <w:b/>
          <w:iCs/>
          <w:sz w:val="24"/>
          <w:szCs w:val="24"/>
          <w:lang w:eastAsia="ru-RU"/>
        </w:rPr>
        <w:t>ЗАДАНИЕ 2.</w:t>
      </w:r>
    </w:p>
    <w:p w:rsidR="001575B3" w:rsidRPr="005F2571" w:rsidRDefault="008D3D91" w:rsidP="008D50FF">
      <w:pPr>
        <w:numPr>
          <w:ilvl w:val="1"/>
          <w:numId w:val="39"/>
        </w:numPr>
        <w:spacing w:after="0" w:line="240" w:lineRule="auto"/>
        <w:ind w:left="900"/>
        <w:contextualSpacing/>
        <w:jc w:val="both"/>
        <w:rPr>
          <w:rFonts w:ascii="Times New Roman" w:hAnsi="Times New Roman"/>
          <w:b/>
          <w:sz w:val="24"/>
          <w:szCs w:val="24"/>
        </w:rPr>
      </w:pPr>
      <w:r w:rsidRPr="005F2571">
        <w:rPr>
          <w:rFonts w:ascii="Times New Roman" w:eastAsia="Times New Roman" w:hAnsi="Times New Roman"/>
          <w:sz w:val="24"/>
          <w:szCs w:val="24"/>
          <w:lang w:eastAsia="ru-RU"/>
        </w:rPr>
        <w:t>Установите программу «</w:t>
      </w:r>
      <w:proofErr w:type="spellStart"/>
      <w:r w:rsidRPr="005F2571">
        <w:rPr>
          <w:rFonts w:ascii="Times New Roman" w:eastAsia="Times New Roman" w:hAnsi="Times New Roman"/>
          <w:sz w:val="24"/>
          <w:szCs w:val="24"/>
          <w:lang w:eastAsia="ru-RU"/>
        </w:rPr>
        <w:t>FineReader</w:t>
      </w:r>
      <w:proofErr w:type="spellEnd"/>
      <w:r w:rsidRPr="005F2571">
        <w:rPr>
          <w:rFonts w:ascii="Times New Roman" w:eastAsia="Times New Roman" w:hAnsi="Times New Roman"/>
          <w:sz w:val="24"/>
          <w:szCs w:val="24"/>
          <w:lang w:eastAsia="ru-RU"/>
        </w:rPr>
        <w:t> 6.0.Тренажер» из папки «ПР1» Рабочего стола на компьютер. Опишите все этапы установки.</w:t>
      </w:r>
    </w:p>
    <w:p w:rsidR="001007B4" w:rsidRPr="005F2571" w:rsidRDefault="008D3D91" w:rsidP="008D50FF">
      <w:pPr>
        <w:numPr>
          <w:ilvl w:val="1"/>
          <w:numId w:val="39"/>
        </w:numPr>
        <w:spacing w:after="0" w:line="240" w:lineRule="auto"/>
        <w:ind w:left="900"/>
        <w:contextualSpacing/>
        <w:jc w:val="both"/>
        <w:rPr>
          <w:rFonts w:ascii="Times New Roman" w:hAnsi="Times New Roman"/>
          <w:b/>
          <w:sz w:val="24"/>
          <w:szCs w:val="24"/>
        </w:rPr>
      </w:pPr>
      <w:r w:rsidRPr="005F2571">
        <w:rPr>
          <w:rFonts w:ascii="Times New Roman" w:eastAsia="Times New Roman" w:hAnsi="Times New Roman"/>
          <w:sz w:val="24"/>
          <w:szCs w:val="24"/>
          <w:lang w:eastAsia="ru-RU"/>
        </w:rPr>
        <w:t>Удалите программу «</w:t>
      </w:r>
      <w:proofErr w:type="spellStart"/>
      <w:r w:rsidRPr="005F2571">
        <w:rPr>
          <w:rFonts w:ascii="Times New Roman" w:eastAsia="Times New Roman" w:hAnsi="Times New Roman"/>
          <w:sz w:val="24"/>
          <w:szCs w:val="24"/>
          <w:lang w:eastAsia="ru-RU"/>
        </w:rPr>
        <w:t>FineReader</w:t>
      </w:r>
      <w:proofErr w:type="spellEnd"/>
      <w:r w:rsidRPr="005F2571">
        <w:rPr>
          <w:rFonts w:ascii="Times New Roman" w:eastAsia="Times New Roman" w:hAnsi="Times New Roman"/>
          <w:sz w:val="24"/>
          <w:szCs w:val="24"/>
          <w:lang w:eastAsia="ru-RU"/>
        </w:rPr>
        <w:t> 6.0.Тренажер» через «Панель управления». Опишите все этапы</w:t>
      </w:r>
    </w:p>
    <w:p w:rsidR="001575B3" w:rsidRPr="005F2571" w:rsidRDefault="001575B3" w:rsidP="00000225">
      <w:pPr>
        <w:spacing w:after="0" w:line="240" w:lineRule="auto"/>
        <w:contextualSpacing/>
        <w:jc w:val="both"/>
        <w:rPr>
          <w:rFonts w:ascii="Times New Roman" w:hAnsi="Times New Roman"/>
          <w:b/>
          <w:sz w:val="24"/>
          <w:szCs w:val="24"/>
        </w:rPr>
      </w:pPr>
    </w:p>
    <w:p w:rsidR="00943DF2" w:rsidRPr="005F2571" w:rsidRDefault="006C6B2B" w:rsidP="00000225">
      <w:pPr>
        <w:spacing w:after="0" w:line="240" w:lineRule="auto"/>
        <w:ind w:firstLine="284"/>
        <w:contextualSpacing/>
        <w:jc w:val="both"/>
        <w:rPr>
          <w:rFonts w:ascii="Times New Roman" w:hAnsi="Times New Roman"/>
          <w:b/>
          <w:sz w:val="24"/>
          <w:szCs w:val="24"/>
        </w:rPr>
      </w:pPr>
      <w:r w:rsidRPr="005F2571">
        <w:rPr>
          <w:rFonts w:ascii="Times New Roman" w:hAnsi="Times New Roman"/>
          <w:b/>
          <w:sz w:val="24"/>
          <w:szCs w:val="24"/>
        </w:rPr>
        <w:t>ЗАДАНИЕ 3</w:t>
      </w:r>
      <w:r w:rsidR="00943DF2" w:rsidRPr="005F2571">
        <w:rPr>
          <w:rFonts w:ascii="Times New Roman" w:hAnsi="Times New Roman"/>
          <w:b/>
          <w:sz w:val="24"/>
          <w:szCs w:val="24"/>
        </w:rPr>
        <w:t xml:space="preserve">. Ответьте на вопросы </w:t>
      </w:r>
    </w:p>
    <w:p w:rsidR="00943DF2" w:rsidRPr="005F2571" w:rsidRDefault="00943DF2"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Программное обеспечение (ПО) – это …</w:t>
      </w:r>
    </w:p>
    <w:p w:rsidR="00943DF2" w:rsidRPr="005F2571" w:rsidRDefault="00943DF2"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Для чего предназначены утилитарные программы?</w:t>
      </w:r>
    </w:p>
    <w:p w:rsidR="00943DF2" w:rsidRPr="005F2571" w:rsidRDefault="00943DF2"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Для чего пре</w:t>
      </w:r>
      <w:r w:rsidR="00324244">
        <w:rPr>
          <w:rFonts w:ascii="Times New Roman" w:hAnsi="Times New Roman"/>
          <w:sz w:val="24"/>
          <w:szCs w:val="24"/>
        </w:rPr>
        <w:t>дназначены программные продукты</w:t>
      </w:r>
      <w:r w:rsidRPr="005F2571">
        <w:rPr>
          <w:rFonts w:ascii="Times New Roman" w:hAnsi="Times New Roman"/>
          <w:sz w:val="24"/>
          <w:szCs w:val="24"/>
        </w:rPr>
        <w:t>?</w:t>
      </w:r>
    </w:p>
    <w:p w:rsidR="00943DF2" w:rsidRPr="005F2571" w:rsidRDefault="00943DF2"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На какие классы делятся программные продукты?</w:t>
      </w:r>
    </w:p>
    <w:p w:rsidR="00943DF2" w:rsidRPr="005F2571" w:rsidRDefault="00943DF2"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Что включает в себя системное программное обеспечение?</w:t>
      </w:r>
    </w:p>
    <w:p w:rsidR="00D44B7B" w:rsidRPr="005F2571" w:rsidRDefault="00943DF2" w:rsidP="00000225">
      <w:pPr>
        <w:numPr>
          <w:ilvl w:val="0"/>
          <w:numId w:val="10"/>
        </w:numPr>
        <w:suppressAutoHyphens/>
        <w:spacing w:after="0" w:line="240" w:lineRule="auto"/>
        <w:ind w:left="426" w:firstLine="567"/>
        <w:contextualSpacing/>
        <w:jc w:val="both"/>
        <w:rPr>
          <w:rFonts w:ascii="Times New Roman" w:eastAsia="Times New Roman" w:hAnsi="Times New Roman"/>
          <w:sz w:val="24"/>
          <w:szCs w:val="24"/>
          <w:lang w:eastAsia="ru-RU"/>
        </w:rPr>
      </w:pPr>
      <w:r w:rsidRPr="005F2571">
        <w:rPr>
          <w:rFonts w:ascii="Times New Roman" w:hAnsi="Times New Roman"/>
          <w:sz w:val="24"/>
          <w:szCs w:val="24"/>
        </w:rPr>
        <w:t>Перечислите функции операционной системы.</w:t>
      </w:r>
    </w:p>
    <w:p w:rsidR="00D44B7B" w:rsidRPr="005F2571" w:rsidRDefault="00943DF2" w:rsidP="00000225">
      <w:pPr>
        <w:numPr>
          <w:ilvl w:val="0"/>
          <w:numId w:val="10"/>
        </w:numPr>
        <w:suppressAutoHyphens/>
        <w:spacing w:after="0" w:line="240" w:lineRule="auto"/>
        <w:ind w:left="426" w:firstLine="567"/>
        <w:contextualSpacing/>
        <w:jc w:val="both"/>
        <w:rPr>
          <w:rFonts w:ascii="Times New Roman" w:eastAsia="Times New Roman" w:hAnsi="Times New Roman"/>
          <w:sz w:val="24"/>
          <w:szCs w:val="24"/>
          <w:lang w:eastAsia="ru-RU"/>
        </w:rPr>
      </w:pPr>
      <w:r w:rsidRPr="005F2571">
        <w:rPr>
          <w:rFonts w:ascii="Times New Roman" w:hAnsi="Times New Roman"/>
          <w:sz w:val="24"/>
          <w:szCs w:val="24"/>
        </w:rPr>
        <w:t>Что относят к пакетам прикладных программ?</w:t>
      </w:r>
    </w:p>
    <w:p w:rsidR="00D44B7B" w:rsidRPr="005F2571" w:rsidRDefault="00D44B7B" w:rsidP="00000225">
      <w:pPr>
        <w:numPr>
          <w:ilvl w:val="0"/>
          <w:numId w:val="10"/>
        </w:numPr>
        <w:suppressAutoHyphens/>
        <w:spacing w:after="0" w:line="240" w:lineRule="auto"/>
        <w:ind w:left="426" w:firstLine="567"/>
        <w:contextualSpacing/>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Что такое инсталляция (деинсталляция) программного обеспечения?</w:t>
      </w:r>
    </w:p>
    <w:p w:rsidR="00D44B7B" w:rsidRPr="005F2571" w:rsidRDefault="00D44B7B"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eastAsia="Times New Roman" w:hAnsi="Times New Roman"/>
          <w:sz w:val="24"/>
          <w:szCs w:val="24"/>
          <w:lang w:eastAsia="ru-RU"/>
        </w:rPr>
        <w:t>Порядок инсталляция (деинсталляция) программного обеспечения</w:t>
      </w:r>
    </w:p>
    <w:p w:rsidR="00124EE6" w:rsidRPr="005F2571" w:rsidRDefault="00124EE6"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Style w:val="apple-converted-space"/>
          <w:rFonts w:ascii="Times New Roman" w:hAnsi="Times New Roman"/>
          <w:sz w:val="24"/>
          <w:szCs w:val="24"/>
        </w:rPr>
        <w:t> </w:t>
      </w:r>
      <w:r w:rsidRPr="005F2571">
        <w:rPr>
          <w:rFonts w:ascii="Times New Roman" w:hAnsi="Times New Roman"/>
          <w:sz w:val="24"/>
          <w:szCs w:val="24"/>
        </w:rPr>
        <w:t>Чем отличается простое копирование файлов от инсталляции программ?</w:t>
      </w:r>
    </w:p>
    <w:p w:rsidR="00124EE6" w:rsidRPr="005F2571" w:rsidRDefault="00124EE6" w:rsidP="00000225">
      <w:pPr>
        <w:numPr>
          <w:ilvl w:val="0"/>
          <w:numId w:val="10"/>
        </w:numPr>
        <w:suppressAutoHyphens/>
        <w:spacing w:after="0" w:line="240" w:lineRule="auto"/>
        <w:ind w:left="426" w:firstLine="567"/>
        <w:contextualSpacing/>
        <w:jc w:val="both"/>
        <w:rPr>
          <w:rFonts w:ascii="Times New Roman" w:hAnsi="Times New Roman"/>
          <w:sz w:val="24"/>
          <w:szCs w:val="24"/>
        </w:rPr>
      </w:pPr>
      <w:r w:rsidRPr="005F2571">
        <w:rPr>
          <w:rFonts w:ascii="Times New Roman" w:hAnsi="Times New Roman"/>
          <w:sz w:val="24"/>
          <w:szCs w:val="24"/>
        </w:rPr>
        <w:t>Опишите процедуру обновления программного обеспечения с использованием сети Интернет.</w:t>
      </w:r>
    </w:p>
    <w:p w:rsidR="00124EE6" w:rsidRDefault="00124EE6" w:rsidP="00000225">
      <w:pPr>
        <w:suppressAutoHyphens/>
        <w:spacing w:after="0" w:line="240" w:lineRule="auto"/>
        <w:contextualSpacing/>
        <w:jc w:val="both"/>
        <w:rPr>
          <w:rFonts w:ascii="Times New Roman" w:hAnsi="Times New Roman"/>
          <w:sz w:val="24"/>
          <w:szCs w:val="24"/>
        </w:rPr>
      </w:pPr>
    </w:p>
    <w:p w:rsidR="00324244" w:rsidRDefault="00324244" w:rsidP="00000225">
      <w:pPr>
        <w:suppressAutoHyphens/>
        <w:spacing w:after="0" w:line="240" w:lineRule="auto"/>
        <w:contextualSpacing/>
        <w:jc w:val="both"/>
        <w:rPr>
          <w:rFonts w:ascii="Times New Roman" w:hAnsi="Times New Roman"/>
          <w:sz w:val="24"/>
          <w:szCs w:val="24"/>
        </w:rPr>
      </w:pPr>
    </w:p>
    <w:p w:rsidR="00324244" w:rsidRPr="005F2571" w:rsidRDefault="00324244" w:rsidP="00000225">
      <w:pPr>
        <w:suppressAutoHyphens/>
        <w:spacing w:after="0" w:line="240" w:lineRule="auto"/>
        <w:contextualSpacing/>
        <w:jc w:val="both"/>
        <w:rPr>
          <w:rFonts w:ascii="Times New Roman" w:hAnsi="Times New Roman"/>
          <w:sz w:val="24"/>
          <w:szCs w:val="24"/>
        </w:rPr>
      </w:pPr>
    </w:p>
    <w:p w:rsidR="00943DF2" w:rsidRPr="005F2571" w:rsidRDefault="006C6B2B" w:rsidP="00000225">
      <w:pPr>
        <w:spacing w:after="0" w:line="240" w:lineRule="auto"/>
        <w:ind w:firstLine="284"/>
        <w:contextualSpacing/>
        <w:jc w:val="both"/>
        <w:rPr>
          <w:rFonts w:ascii="Times New Roman" w:hAnsi="Times New Roman"/>
          <w:sz w:val="24"/>
          <w:szCs w:val="24"/>
        </w:rPr>
      </w:pPr>
      <w:r w:rsidRPr="005F2571">
        <w:rPr>
          <w:rFonts w:ascii="Times New Roman" w:hAnsi="Times New Roman"/>
          <w:b/>
          <w:sz w:val="24"/>
          <w:szCs w:val="24"/>
        </w:rPr>
        <w:lastRenderedPageBreak/>
        <w:t xml:space="preserve">ЗАДАНИЕ 4. </w:t>
      </w:r>
      <w:r w:rsidR="00943DF2" w:rsidRPr="005F2571">
        <w:rPr>
          <w:rFonts w:ascii="Times New Roman" w:hAnsi="Times New Roman"/>
          <w:b/>
          <w:sz w:val="24"/>
          <w:szCs w:val="24"/>
        </w:rPr>
        <w:t xml:space="preserve">Изучив ПО компьютера, за которым Вы работаете, заполните список </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 xml:space="preserve">Перечень программ </w:t>
      </w:r>
      <w:proofErr w:type="spellStart"/>
      <w:r w:rsidRPr="005F2571">
        <w:rPr>
          <w:rFonts w:ascii="Times New Roman" w:hAnsi="Times New Roman"/>
          <w:b/>
          <w:bCs/>
          <w:sz w:val="24"/>
          <w:szCs w:val="24"/>
        </w:rPr>
        <w:t>Microsoft</w:t>
      </w:r>
      <w:proofErr w:type="spellEnd"/>
      <w:r w:rsidR="00F90233">
        <w:rPr>
          <w:rFonts w:ascii="Times New Roman" w:hAnsi="Times New Roman"/>
          <w:b/>
          <w:bCs/>
          <w:sz w:val="24"/>
          <w:szCs w:val="24"/>
        </w:rPr>
        <w:t xml:space="preserve"> </w:t>
      </w:r>
      <w:proofErr w:type="spellStart"/>
      <w:r w:rsidRPr="005F2571">
        <w:rPr>
          <w:rFonts w:ascii="Times New Roman" w:hAnsi="Times New Roman"/>
          <w:b/>
          <w:bCs/>
          <w:sz w:val="24"/>
          <w:szCs w:val="24"/>
        </w:rPr>
        <w:t>Office</w:t>
      </w:r>
      <w:proofErr w:type="spellEnd"/>
      <w:r w:rsidRPr="005F2571">
        <w:rPr>
          <w:rFonts w:ascii="Times New Roman" w:hAnsi="Times New Roman"/>
          <w:sz w:val="24"/>
          <w:szCs w:val="24"/>
        </w:rPr>
        <w:t>:</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1.</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2.</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3.</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 xml:space="preserve">4. </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5.</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Перечень стандартных программ:</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1.</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2.</w:t>
      </w:r>
    </w:p>
    <w:p w:rsidR="00943DF2" w:rsidRPr="005F2571" w:rsidRDefault="00943DF2" w:rsidP="00000225">
      <w:pPr>
        <w:spacing w:after="0" w:line="240" w:lineRule="auto"/>
        <w:ind w:firstLine="1134"/>
        <w:contextualSpacing/>
        <w:jc w:val="both"/>
        <w:rPr>
          <w:rFonts w:ascii="Times New Roman" w:hAnsi="Times New Roman"/>
          <w:sz w:val="24"/>
          <w:szCs w:val="24"/>
        </w:rPr>
      </w:pPr>
      <w:r w:rsidRPr="005F2571">
        <w:rPr>
          <w:rFonts w:ascii="Times New Roman" w:hAnsi="Times New Roman"/>
          <w:sz w:val="24"/>
          <w:szCs w:val="24"/>
        </w:rPr>
        <w:t>3.</w:t>
      </w:r>
    </w:p>
    <w:p w:rsidR="00943DF2" w:rsidRDefault="00943DF2" w:rsidP="00652846">
      <w:pPr>
        <w:spacing w:after="0" w:line="240" w:lineRule="auto"/>
        <w:contextualSpacing/>
        <w:jc w:val="both"/>
        <w:rPr>
          <w:rFonts w:ascii="Times New Roman" w:hAnsi="Times New Roman"/>
          <w:sz w:val="24"/>
          <w:szCs w:val="24"/>
        </w:rPr>
      </w:pPr>
    </w:p>
    <w:p w:rsidR="00652846" w:rsidRPr="005F2571" w:rsidRDefault="00652846" w:rsidP="00652846">
      <w:pPr>
        <w:spacing w:after="0" w:line="240" w:lineRule="auto"/>
        <w:ind w:left="1134" w:hanging="567"/>
        <w:contextualSpacing/>
        <w:jc w:val="both"/>
        <w:rPr>
          <w:rFonts w:ascii="Times New Roman" w:hAnsi="Times New Roman"/>
          <w:sz w:val="24"/>
          <w:szCs w:val="24"/>
        </w:rPr>
      </w:pPr>
    </w:p>
    <w:p w:rsidR="0089154D" w:rsidRDefault="006C6B2B" w:rsidP="00000225">
      <w:pPr>
        <w:spacing w:after="0" w:line="240" w:lineRule="auto"/>
        <w:contextualSpacing/>
        <w:rPr>
          <w:rFonts w:ascii="Times New Roman" w:hAnsi="Times New Roman"/>
          <w:b/>
          <w:sz w:val="24"/>
          <w:szCs w:val="24"/>
        </w:rPr>
      </w:pPr>
      <w:r w:rsidRPr="005F2571">
        <w:rPr>
          <w:rFonts w:ascii="Times New Roman" w:hAnsi="Times New Roman"/>
          <w:b/>
          <w:sz w:val="24"/>
          <w:szCs w:val="24"/>
        </w:rPr>
        <w:t xml:space="preserve">ЗАДАНИЕ </w:t>
      </w:r>
      <w:r w:rsidR="00D44B7B" w:rsidRPr="005F2571">
        <w:rPr>
          <w:rFonts w:ascii="Times New Roman" w:hAnsi="Times New Roman"/>
          <w:b/>
          <w:sz w:val="24"/>
          <w:szCs w:val="24"/>
        </w:rPr>
        <w:t>5</w:t>
      </w:r>
      <w:r w:rsidRPr="005F2571">
        <w:rPr>
          <w:rFonts w:ascii="Times New Roman" w:hAnsi="Times New Roman"/>
          <w:b/>
          <w:sz w:val="24"/>
          <w:szCs w:val="24"/>
        </w:rPr>
        <w:t xml:space="preserve">. </w:t>
      </w:r>
      <w:r w:rsidR="00943DF2" w:rsidRPr="005F2571">
        <w:rPr>
          <w:rFonts w:ascii="Times New Roman" w:hAnsi="Times New Roman"/>
          <w:b/>
          <w:sz w:val="24"/>
          <w:szCs w:val="24"/>
        </w:rPr>
        <w:t>Сделайте вывод о проделанной работе</w:t>
      </w:r>
    </w:p>
    <w:p w:rsidR="00D15001" w:rsidRDefault="00D15001" w:rsidP="00000225">
      <w:pPr>
        <w:spacing w:after="0" w:line="240" w:lineRule="auto"/>
        <w:contextualSpacing/>
        <w:rPr>
          <w:rFonts w:ascii="Times New Roman" w:hAnsi="Times New Roman"/>
          <w:b/>
          <w:sz w:val="24"/>
          <w:szCs w:val="24"/>
        </w:rPr>
      </w:pPr>
    </w:p>
    <w:p w:rsidR="00D15001" w:rsidRDefault="00D15001" w:rsidP="00D15001">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D15001" w:rsidRPr="00A23719" w:rsidRDefault="00D15001" w:rsidP="008D50FF">
      <w:pPr>
        <w:pStyle w:val="ab"/>
        <w:numPr>
          <w:ilvl w:val="0"/>
          <w:numId w:val="80"/>
        </w:numPr>
        <w:spacing w:before="0" w:beforeAutospacing="0" w:after="0" w:afterAutospacing="0"/>
        <w:ind w:firstLine="72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D15001" w:rsidRPr="00A23719" w:rsidRDefault="00D15001" w:rsidP="008D50FF">
      <w:pPr>
        <w:pStyle w:val="ab"/>
        <w:numPr>
          <w:ilvl w:val="0"/>
          <w:numId w:val="80"/>
        </w:numPr>
        <w:spacing w:before="0" w:beforeAutospacing="0" w:after="0" w:afterAutospacing="0"/>
        <w:ind w:firstLine="72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D15001" w:rsidRPr="005F2571" w:rsidRDefault="00D15001" w:rsidP="00000225">
      <w:pPr>
        <w:spacing w:after="0" w:line="240" w:lineRule="auto"/>
        <w:contextualSpacing/>
        <w:rPr>
          <w:rFonts w:ascii="Times New Roman" w:hAnsi="Times New Roman"/>
          <w:b/>
          <w:sz w:val="24"/>
          <w:szCs w:val="24"/>
        </w:rPr>
        <w:sectPr w:rsidR="00D15001" w:rsidRPr="005F2571" w:rsidSect="00515B91">
          <w:pgSz w:w="11906" w:h="16838"/>
          <w:pgMar w:top="851" w:right="850" w:bottom="709" w:left="1134" w:header="708" w:footer="290" w:gutter="0"/>
          <w:cols w:space="708"/>
          <w:docGrid w:linePitch="360"/>
        </w:sectPr>
      </w:pPr>
    </w:p>
    <w:p w:rsidR="00293DE2" w:rsidRPr="005F2571" w:rsidRDefault="0089154D" w:rsidP="00000225">
      <w:pPr>
        <w:shd w:val="clear" w:color="auto" w:fill="FFFFFF"/>
        <w:spacing w:line="240" w:lineRule="auto"/>
        <w:contextualSpacing/>
        <w:jc w:val="center"/>
        <w:outlineLvl w:val="0"/>
        <w:rPr>
          <w:rFonts w:ascii="Times New Roman" w:hAnsi="Times New Roman"/>
          <w:b/>
          <w:sz w:val="24"/>
          <w:szCs w:val="24"/>
        </w:rPr>
      </w:pPr>
      <w:bookmarkStart w:id="1" w:name="_Toc215569692"/>
      <w:bookmarkStart w:id="2" w:name="_Toc215570070"/>
      <w:bookmarkStart w:id="3" w:name="_Toc215570239"/>
      <w:bookmarkStart w:id="4" w:name="_Toc215571749"/>
      <w:bookmarkStart w:id="5" w:name="_Toc215584749"/>
      <w:bookmarkStart w:id="6" w:name="_Toc215584933"/>
      <w:bookmarkStart w:id="7" w:name="_Toc215632055"/>
      <w:r w:rsidRPr="005F2571">
        <w:rPr>
          <w:rFonts w:ascii="Times New Roman" w:hAnsi="Times New Roman"/>
          <w:b/>
          <w:sz w:val="24"/>
          <w:szCs w:val="24"/>
        </w:rPr>
        <w:lastRenderedPageBreak/>
        <w:t>Практическая работа</w:t>
      </w:r>
      <w:r w:rsidR="00293DE2" w:rsidRPr="005F2571">
        <w:rPr>
          <w:rFonts w:ascii="Times New Roman" w:hAnsi="Times New Roman"/>
          <w:b/>
          <w:sz w:val="24"/>
          <w:szCs w:val="24"/>
        </w:rPr>
        <w:t xml:space="preserve"> №</w:t>
      </w:r>
      <w:r w:rsidR="00E22AB4">
        <w:rPr>
          <w:rFonts w:ascii="Times New Roman" w:hAnsi="Times New Roman"/>
          <w:b/>
          <w:sz w:val="24"/>
          <w:szCs w:val="24"/>
        </w:rPr>
        <w:t xml:space="preserve"> </w:t>
      </w:r>
      <w:r w:rsidR="001575B3" w:rsidRPr="005F2571">
        <w:rPr>
          <w:rFonts w:ascii="Times New Roman" w:hAnsi="Times New Roman"/>
          <w:b/>
          <w:sz w:val="24"/>
          <w:szCs w:val="24"/>
        </w:rPr>
        <w:t>3</w:t>
      </w:r>
      <w:r w:rsidR="00124EE6" w:rsidRPr="005F2571">
        <w:rPr>
          <w:rFonts w:ascii="Times New Roman" w:hAnsi="Times New Roman"/>
          <w:b/>
          <w:sz w:val="24"/>
          <w:szCs w:val="24"/>
        </w:rPr>
        <w:t xml:space="preserve"> - 4</w:t>
      </w:r>
    </w:p>
    <w:p w:rsidR="00293DE2" w:rsidRPr="005F2571" w:rsidRDefault="00293DE2" w:rsidP="00000225">
      <w:pPr>
        <w:shd w:val="clear" w:color="auto" w:fill="FFFFFF"/>
        <w:spacing w:after="0" w:line="240" w:lineRule="auto"/>
        <w:contextualSpacing/>
        <w:jc w:val="center"/>
        <w:outlineLvl w:val="0"/>
        <w:rPr>
          <w:rFonts w:ascii="Times New Roman" w:hAnsi="Times New Roman"/>
          <w:b/>
          <w:iCs/>
          <w:sz w:val="24"/>
          <w:szCs w:val="24"/>
        </w:rPr>
      </w:pPr>
      <w:r w:rsidRPr="005F2571">
        <w:rPr>
          <w:rFonts w:ascii="Times New Roman" w:hAnsi="Times New Roman"/>
          <w:b/>
          <w:sz w:val="24"/>
          <w:szCs w:val="24"/>
        </w:rPr>
        <w:t xml:space="preserve">Правовые нормы информационной деятельности. Лицензионное программное обеспечение. </w:t>
      </w:r>
    </w:p>
    <w:p w:rsidR="00293DE2" w:rsidRPr="005F2571" w:rsidRDefault="00293DE2"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F90233">
        <w:rPr>
          <w:rFonts w:ascii="Times New Roman" w:hAnsi="Times New Roman"/>
          <w:b/>
          <w:sz w:val="24"/>
          <w:szCs w:val="24"/>
        </w:rPr>
        <w:t xml:space="preserve"> </w:t>
      </w:r>
      <w:r w:rsidRPr="005F2571">
        <w:rPr>
          <w:rFonts w:ascii="Times New Roman" w:hAnsi="Times New Roman"/>
          <w:sz w:val="24"/>
          <w:szCs w:val="24"/>
        </w:rPr>
        <w:t>Информационная деятельность человека</w:t>
      </w:r>
    </w:p>
    <w:p w:rsidR="00293DE2" w:rsidRPr="005F2571" w:rsidRDefault="00293DE2" w:rsidP="00000225">
      <w:pPr>
        <w:shd w:val="clear" w:color="auto" w:fill="FFFFFF"/>
        <w:spacing w:line="240" w:lineRule="auto"/>
        <w:contextualSpacing/>
        <w:jc w:val="both"/>
        <w:rPr>
          <w:rFonts w:ascii="Times New Roman" w:hAnsi="Times New Roman"/>
          <w:b/>
          <w:bCs/>
          <w:sz w:val="24"/>
          <w:szCs w:val="24"/>
        </w:rPr>
      </w:pPr>
      <w:r w:rsidRPr="005F2571">
        <w:rPr>
          <w:rFonts w:ascii="Times New Roman" w:hAnsi="Times New Roman"/>
          <w:b/>
          <w:bCs/>
          <w:sz w:val="24"/>
          <w:szCs w:val="24"/>
        </w:rPr>
        <w:t xml:space="preserve">Цели занятия: </w:t>
      </w:r>
    </w:p>
    <w:p w:rsidR="00293DE2" w:rsidRPr="005F2571" w:rsidRDefault="00293DE2" w:rsidP="00000225">
      <w:pPr>
        <w:shd w:val="clear" w:color="auto" w:fill="FFFFFF"/>
        <w:spacing w:after="0" w:line="240" w:lineRule="auto"/>
        <w:contextualSpacing/>
        <w:jc w:val="both"/>
        <w:rPr>
          <w:rFonts w:ascii="Times New Roman" w:hAnsi="Times New Roman"/>
          <w:bCs/>
          <w:sz w:val="24"/>
          <w:szCs w:val="24"/>
        </w:rPr>
      </w:pPr>
      <w:r w:rsidRPr="005F2571">
        <w:rPr>
          <w:rFonts w:ascii="Times New Roman" w:hAnsi="Times New Roman"/>
          <w:bCs/>
          <w:sz w:val="24"/>
          <w:szCs w:val="24"/>
        </w:rPr>
        <w:t xml:space="preserve">- изучить лицензионные и свободно распространяемые программные продукты; </w:t>
      </w:r>
    </w:p>
    <w:p w:rsidR="00293DE2" w:rsidRPr="005F2571" w:rsidRDefault="00293DE2" w:rsidP="00000225">
      <w:pPr>
        <w:shd w:val="clear" w:color="auto" w:fill="FFFFFF"/>
        <w:spacing w:after="0" w:line="240" w:lineRule="auto"/>
        <w:contextualSpacing/>
        <w:jc w:val="both"/>
        <w:rPr>
          <w:rFonts w:ascii="Times New Roman" w:hAnsi="Times New Roman"/>
          <w:bCs/>
          <w:sz w:val="24"/>
          <w:szCs w:val="24"/>
        </w:rPr>
      </w:pPr>
      <w:r w:rsidRPr="005F2571">
        <w:rPr>
          <w:rFonts w:ascii="Times New Roman" w:hAnsi="Times New Roman"/>
          <w:bCs/>
          <w:sz w:val="24"/>
          <w:szCs w:val="24"/>
        </w:rPr>
        <w:t>- научиться осуществлять организацию обновления программного обеспечения с использованием сети Интернет.</w:t>
      </w:r>
    </w:p>
    <w:p w:rsidR="00293DE2"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293DE2" w:rsidRPr="005F2571" w:rsidRDefault="00293DE2" w:rsidP="00000225">
      <w:pPr>
        <w:spacing w:after="0" w:line="240" w:lineRule="auto"/>
        <w:ind w:firstLine="567"/>
        <w:contextualSpacing/>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293DE2" w:rsidRPr="005F2571" w:rsidRDefault="00293DE2" w:rsidP="00000225">
      <w:pPr>
        <w:spacing w:after="0" w:line="240" w:lineRule="auto"/>
        <w:ind w:firstLine="567"/>
        <w:contextualSpacing/>
        <w:jc w:val="center"/>
        <w:rPr>
          <w:rFonts w:ascii="Times New Roman" w:hAnsi="Times New Roman"/>
          <w:b/>
          <w:bCs/>
          <w:sz w:val="24"/>
          <w:szCs w:val="24"/>
        </w:rPr>
      </w:pPr>
    </w:p>
    <w:p w:rsidR="00293DE2" w:rsidRPr="005F2571" w:rsidRDefault="00293DE2" w:rsidP="00000225">
      <w:pPr>
        <w:spacing w:after="0" w:line="240" w:lineRule="auto"/>
        <w:contextualSpacing/>
        <w:jc w:val="center"/>
        <w:rPr>
          <w:rFonts w:ascii="Times New Roman" w:hAnsi="Times New Roman"/>
          <w:b/>
          <w:sz w:val="24"/>
          <w:szCs w:val="24"/>
          <w:u w:val="single"/>
        </w:rPr>
      </w:pPr>
      <w:r w:rsidRPr="005F2571">
        <w:rPr>
          <w:rFonts w:ascii="Times New Roman" w:hAnsi="Times New Roman"/>
          <w:b/>
          <w:sz w:val="24"/>
          <w:szCs w:val="24"/>
          <w:u w:val="single"/>
        </w:rPr>
        <w:t>Классификация программ по их правовому статусу</w:t>
      </w:r>
      <w:bookmarkEnd w:id="1"/>
      <w:bookmarkEnd w:id="2"/>
      <w:bookmarkEnd w:id="3"/>
      <w:bookmarkEnd w:id="4"/>
      <w:bookmarkEnd w:id="5"/>
      <w:bookmarkEnd w:id="6"/>
      <w:bookmarkEnd w:id="7"/>
    </w:p>
    <w:p w:rsidR="00293DE2" w:rsidRPr="005F2571" w:rsidRDefault="00293DE2" w:rsidP="00000225">
      <w:pPr>
        <w:spacing w:after="0" w:line="240" w:lineRule="auto"/>
        <w:contextualSpacing/>
        <w:jc w:val="center"/>
        <w:rPr>
          <w:rFonts w:ascii="Times New Roman" w:hAnsi="Times New Roman"/>
          <w:b/>
          <w:sz w:val="24"/>
          <w:szCs w:val="24"/>
          <w:u w:val="single"/>
        </w:rPr>
      </w:pP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Программы по их правовому статусу можно разделить на три большие группы: лицензионные, условно бесплатные и свободно - распространяемые.</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b/>
          <w:i/>
          <w:sz w:val="24"/>
          <w:szCs w:val="24"/>
        </w:rPr>
        <w:t>1. Лицензионные программы</w:t>
      </w:r>
      <w:r w:rsidRPr="005F2571">
        <w:rPr>
          <w:rFonts w:ascii="Times New Roman" w:hAnsi="Times New Roman"/>
          <w:b/>
          <w:sz w:val="24"/>
          <w:szCs w:val="24"/>
        </w:rPr>
        <w:t xml:space="preserve">. </w:t>
      </w:r>
      <w:r w:rsidRPr="005F2571">
        <w:rPr>
          <w:rFonts w:ascii="Times New Roman" w:hAnsi="Times New Roman"/>
          <w:sz w:val="24"/>
          <w:szCs w:val="24"/>
        </w:rPr>
        <w:t>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Лицензионные программы разработчики обычно продают в коробочных дистрибутивов.</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 xml:space="preserve">В коробочке находятся </w:t>
      </w:r>
      <w:r w:rsidRPr="005F2571">
        <w:rPr>
          <w:rFonts w:ascii="Times New Roman" w:hAnsi="Times New Roman"/>
          <w:sz w:val="24"/>
          <w:szCs w:val="24"/>
          <w:lang w:val="en-US"/>
        </w:rPr>
        <w:t>CD</w:t>
      </w:r>
      <w:r w:rsidRPr="005F2571">
        <w:rPr>
          <w:rFonts w:ascii="Times New Roman" w:hAnsi="Times New Roman"/>
          <w:sz w:val="24"/>
          <w:szCs w:val="24"/>
        </w:rPr>
        <w:t>-диски, с которых производится установка программы на компьютеры пользователей, и руководство пользователей по работе с программой.</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b/>
          <w:i/>
          <w:sz w:val="24"/>
          <w:szCs w:val="24"/>
        </w:rPr>
        <w:t>2. Условно бесплатные программы</w:t>
      </w:r>
      <w:r w:rsidRPr="005F2571">
        <w:rPr>
          <w:rFonts w:ascii="Times New Roman" w:hAnsi="Times New Roman"/>
          <w:b/>
          <w:sz w:val="24"/>
          <w:szCs w:val="24"/>
        </w:rPr>
        <w:t xml:space="preserve">. </w:t>
      </w:r>
      <w:r w:rsidRPr="005F2571">
        <w:rPr>
          <w:rFonts w:ascii="Times New Roman" w:hAnsi="Times New Roman"/>
          <w:sz w:val="24"/>
          <w:szCs w:val="24"/>
        </w:rPr>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b/>
          <w:i/>
          <w:sz w:val="24"/>
          <w:szCs w:val="24"/>
        </w:rPr>
        <w:t>3. Свободно распространяемые программы</w:t>
      </w:r>
      <w:r w:rsidRPr="005F2571">
        <w:rPr>
          <w:rFonts w:ascii="Times New Roman" w:hAnsi="Times New Roman"/>
          <w:b/>
          <w:sz w:val="24"/>
          <w:szCs w:val="24"/>
        </w:rPr>
        <w:t>.</w:t>
      </w:r>
      <w:r w:rsidRPr="005F2571">
        <w:rPr>
          <w:rFonts w:ascii="Times New Roman" w:hAnsi="Times New Roman"/>
          <w:sz w:val="24"/>
          <w:szCs w:val="24"/>
        </w:rPr>
        <w:t xml:space="preserve">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293DE2" w:rsidRPr="005F2571" w:rsidRDefault="00293DE2" w:rsidP="00000225">
      <w:pPr>
        <w:numPr>
          <w:ilvl w:val="0"/>
          <w:numId w:val="13"/>
        </w:numPr>
        <w:tabs>
          <w:tab w:val="clear" w:pos="2622"/>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Новые недоработанные (бета) версии программных продуктов (это позволяет провести их широкое тестирование).</w:t>
      </w:r>
    </w:p>
    <w:p w:rsidR="00293DE2" w:rsidRPr="005F2571" w:rsidRDefault="00293DE2" w:rsidP="00000225">
      <w:pPr>
        <w:numPr>
          <w:ilvl w:val="0"/>
          <w:numId w:val="13"/>
        </w:numPr>
        <w:tabs>
          <w:tab w:val="clear" w:pos="2622"/>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Программные продукты, являющиеся частью принципиально новых технологий (это позволяет завоевать рынок).</w:t>
      </w:r>
    </w:p>
    <w:p w:rsidR="00293DE2" w:rsidRPr="005F2571" w:rsidRDefault="00293DE2" w:rsidP="00000225">
      <w:pPr>
        <w:numPr>
          <w:ilvl w:val="0"/>
          <w:numId w:val="13"/>
        </w:numPr>
        <w:tabs>
          <w:tab w:val="clear" w:pos="2622"/>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Дополнения к ранее</w:t>
      </w:r>
      <w:r w:rsidR="00324244">
        <w:rPr>
          <w:rFonts w:ascii="Times New Roman" w:hAnsi="Times New Roman"/>
          <w:sz w:val="24"/>
          <w:szCs w:val="24"/>
        </w:rPr>
        <w:t xml:space="preserve"> выпущенным программам, </w:t>
      </w:r>
      <w:r w:rsidRPr="005F2571">
        <w:rPr>
          <w:rFonts w:ascii="Times New Roman" w:hAnsi="Times New Roman"/>
          <w:sz w:val="24"/>
          <w:szCs w:val="24"/>
        </w:rPr>
        <w:t>исправляющие найденные ошибки или расширяющие возможности.</w:t>
      </w:r>
    </w:p>
    <w:p w:rsidR="00293DE2" w:rsidRPr="005F2571" w:rsidRDefault="00293DE2" w:rsidP="00000225">
      <w:pPr>
        <w:numPr>
          <w:ilvl w:val="0"/>
          <w:numId w:val="13"/>
        </w:numPr>
        <w:tabs>
          <w:tab w:val="clear" w:pos="2622"/>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Драйверы к новым или улучшенные драйверы к уже существующим устройствам.</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 xml:space="preserve">Но какое бы программное обеспечение вы не выбрали, существуют </w:t>
      </w:r>
      <w:r w:rsidRPr="005F2571">
        <w:rPr>
          <w:rFonts w:ascii="Times New Roman" w:hAnsi="Times New Roman"/>
          <w:i/>
          <w:sz w:val="24"/>
          <w:szCs w:val="24"/>
          <w:u w:val="single"/>
        </w:rPr>
        <w:t>общие требования ко всем группам программного обеспечения</w:t>
      </w:r>
      <w:r w:rsidRPr="005F2571">
        <w:rPr>
          <w:rFonts w:ascii="Times New Roman" w:hAnsi="Times New Roman"/>
          <w:sz w:val="24"/>
          <w:szCs w:val="24"/>
          <w:u w:val="single"/>
        </w:rPr>
        <w:t>:</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Лицензионная чистота (применение программного обеспечения допустимо только в рамках лицензионного соглашения).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Возможность консультации и других форм сопровождения.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Соответствие характеристикам, комплектации, классу и типу компьютеров, а также архитектуре применяемой вычислительной техники.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Надежность и работоспособность в любом из предусмотренных режимов работы, как минимум, в русскоязычной среде.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lastRenderedPageBreak/>
        <w:t xml:space="preserve">Наличие документации, необходимой для практического применения и освоения программного обеспечения, на русском языке.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Возможность использования шрифтов, поддерживающих работу с кириллицей. </w:t>
      </w:r>
    </w:p>
    <w:p w:rsidR="00293DE2" w:rsidRPr="005F2571" w:rsidRDefault="00293DE2" w:rsidP="00000225">
      <w:pPr>
        <w:numPr>
          <w:ilvl w:val="0"/>
          <w:numId w:val="14"/>
        </w:numPr>
        <w:tabs>
          <w:tab w:val="clear" w:pos="72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rsidR="00293DE2" w:rsidRPr="005F2571" w:rsidRDefault="00293DE2" w:rsidP="00000225">
      <w:pPr>
        <w:spacing w:after="0" w:line="240" w:lineRule="auto"/>
        <w:contextualSpacing/>
        <w:jc w:val="center"/>
        <w:rPr>
          <w:rFonts w:ascii="Times New Roman" w:hAnsi="Times New Roman"/>
          <w:b/>
          <w:sz w:val="24"/>
          <w:szCs w:val="24"/>
          <w:u w:val="single"/>
        </w:rPr>
      </w:pPr>
      <w:bookmarkStart w:id="8" w:name="_Toc215569693"/>
      <w:bookmarkStart w:id="9" w:name="_Toc215570072"/>
      <w:bookmarkStart w:id="10" w:name="_Toc215570241"/>
      <w:bookmarkStart w:id="11" w:name="_Toc215571751"/>
      <w:bookmarkStart w:id="12" w:name="_Toc215584750"/>
      <w:bookmarkStart w:id="13" w:name="_Toc215584934"/>
      <w:bookmarkStart w:id="14" w:name="_Toc215632056"/>
    </w:p>
    <w:p w:rsidR="00293DE2" w:rsidRPr="005F2571" w:rsidRDefault="00293DE2" w:rsidP="00000225">
      <w:pPr>
        <w:spacing w:after="0" w:line="240" w:lineRule="auto"/>
        <w:contextualSpacing/>
        <w:jc w:val="center"/>
        <w:rPr>
          <w:rFonts w:ascii="Times New Roman" w:hAnsi="Times New Roman"/>
          <w:b/>
          <w:sz w:val="24"/>
          <w:szCs w:val="24"/>
          <w:u w:val="single"/>
        </w:rPr>
      </w:pPr>
      <w:r w:rsidRPr="005F2571">
        <w:rPr>
          <w:rFonts w:ascii="Times New Roman" w:hAnsi="Times New Roman"/>
          <w:b/>
          <w:sz w:val="24"/>
          <w:szCs w:val="24"/>
          <w:u w:val="single"/>
        </w:rPr>
        <w:t>Преимущества лицензионного</w:t>
      </w:r>
      <w:bookmarkEnd w:id="8"/>
      <w:bookmarkEnd w:id="9"/>
      <w:bookmarkEnd w:id="10"/>
      <w:bookmarkEnd w:id="11"/>
      <w:r w:rsidRPr="005F2571">
        <w:rPr>
          <w:rFonts w:ascii="Times New Roman" w:hAnsi="Times New Roman"/>
          <w:b/>
          <w:sz w:val="24"/>
          <w:szCs w:val="24"/>
          <w:u w:val="single"/>
        </w:rPr>
        <w:t xml:space="preserve"> и недостатки нелицензионного </w:t>
      </w:r>
      <w:bookmarkEnd w:id="12"/>
      <w:bookmarkEnd w:id="13"/>
      <w:r w:rsidRPr="005F2571">
        <w:rPr>
          <w:rFonts w:ascii="Times New Roman" w:hAnsi="Times New Roman"/>
          <w:b/>
          <w:sz w:val="24"/>
          <w:szCs w:val="24"/>
          <w:u w:val="single"/>
        </w:rPr>
        <w:t>программного обеспечения</w:t>
      </w:r>
      <w:bookmarkEnd w:id="14"/>
    </w:p>
    <w:p w:rsidR="00293DE2" w:rsidRPr="005F2571" w:rsidRDefault="00293DE2" w:rsidP="00000225">
      <w:pPr>
        <w:spacing w:after="0" w:line="240" w:lineRule="auto"/>
        <w:contextualSpacing/>
        <w:jc w:val="center"/>
        <w:rPr>
          <w:rFonts w:ascii="Times New Roman" w:hAnsi="Times New Roman"/>
          <w:b/>
          <w:sz w:val="24"/>
          <w:szCs w:val="24"/>
          <w:u w:val="single"/>
        </w:rPr>
      </w:pP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Лицензионное программное обеспечение имеет ряд преимуществ.</w:t>
      </w:r>
    </w:p>
    <w:p w:rsidR="00293DE2" w:rsidRPr="005F2571" w:rsidRDefault="00293DE2" w:rsidP="00000225">
      <w:pPr>
        <w:numPr>
          <w:ilvl w:val="0"/>
          <w:numId w:val="11"/>
        </w:numPr>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Техническая поддержка производителя программного обеспечения.</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 xml:space="preserve">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 </w:t>
      </w:r>
    </w:p>
    <w:p w:rsidR="00293DE2" w:rsidRPr="005F2571" w:rsidRDefault="00293DE2" w:rsidP="00000225">
      <w:pPr>
        <w:numPr>
          <w:ilvl w:val="0"/>
          <w:numId w:val="11"/>
        </w:numPr>
        <w:spacing w:after="0" w:line="240" w:lineRule="auto"/>
        <w:contextualSpacing/>
        <w:rPr>
          <w:rFonts w:ascii="Times New Roman" w:hAnsi="Times New Roman"/>
          <w:b/>
          <w:sz w:val="24"/>
          <w:szCs w:val="24"/>
        </w:rPr>
      </w:pPr>
      <w:r w:rsidRPr="005F2571">
        <w:rPr>
          <w:rFonts w:ascii="Times New Roman" w:hAnsi="Times New Roman"/>
          <w:b/>
          <w:sz w:val="24"/>
          <w:szCs w:val="24"/>
        </w:rPr>
        <w:t>Обновление программ.</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Производители программного обеспечения регулярно выпускают пакеты обновлений лицензионных программ (</w:t>
      </w:r>
      <w:proofErr w:type="spellStart"/>
      <w:r w:rsidRPr="005F2571">
        <w:rPr>
          <w:rFonts w:ascii="Times New Roman" w:hAnsi="Times New Roman"/>
          <w:sz w:val="24"/>
          <w:szCs w:val="24"/>
        </w:rPr>
        <w:t>patch</w:t>
      </w:r>
      <w:proofErr w:type="spellEnd"/>
      <w:r w:rsidRPr="005F2571">
        <w:rPr>
          <w:rFonts w:ascii="Times New Roman" w:hAnsi="Times New Roman"/>
          <w:sz w:val="24"/>
          <w:szCs w:val="24"/>
        </w:rPr>
        <w:t xml:space="preserve">, </w:t>
      </w:r>
      <w:proofErr w:type="spellStart"/>
      <w:r w:rsidRPr="005F2571">
        <w:rPr>
          <w:rFonts w:ascii="Times New Roman" w:hAnsi="Times New Roman"/>
          <w:sz w:val="24"/>
          <w:szCs w:val="24"/>
        </w:rPr>
        <w:t>service-pack</w:t>
      </w:r>
      <w:proofErr w:type="spellEnd"/>
      <w:r w:rsidRPr="005F2571">
        <w:rPr>
          <w:rFonts w:ascii="Times New Roman" w:hAnsi="Times New Roman"/>
          <w:sz w:val="24"/>
          <w:szCs w:val="24"/>
        </w:rPr>
        <w:t xml:space="preserve">). Их своевременная установка - одно из основных средств защиты персонального компьютера (особенно это касается антивирусных программ). Легальные пользователи оперативно и бесплатно получают все вышедшие обновления. </w:t>
      </w:r>
    </w:p>
    <w:p w:rsidR="00293DE2" w:rsidRPr="005F2571" w:rsidRDefault="00293DE2" w:rsidP="00000225">
      <w:pPr>
        <w:numPr>
          <w:ilvl w:val="0"/>
          <w:numId w:val="11"/>
        </w:numPr>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Законность и престиж.</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 xml:space="preserve">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стороны правообладателей.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несовместимости программ, которые в обычных условиях хорошо взаимодействуют друг с другом. </w:t>
      </w:r>
    </w:p>
    <w:p w:rsidR="00293DE2" w:rsidRPr="005F2571" w:rsidRDefault="00293DE2" w:rsidP="00000225">
      <w:pPr>
        <w:numPr>
          <w:ilvl w:val="0"/>
          <w:numId w:val="11"/>
        </w:numPr>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В ногу с техническим прогрессом</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 xml:space="preserve">Управление программным обеспечением поможет определить потребности компании в программном обеспечении, избежать использования устаревших программ и будет способствовать правильному выбору технологии, которая позволит компании достичь поставленных целей и преуспеть в конкурентной борьбе. </w:t>
      </w:r>
    </w:p>
    <w:p w:rsidR="00293DE2" w:rsidRPr="005F2571" w:rsidRDefault="00293DE2" w:rsidP="00000225">
      <w:pPr>
        <w:numPr>
          <w:ilvl w:val="0"/>
          <w:numId w:val="11"/>
        </w:numPr>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Профессиональные предпродажные консультации</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 xml:space="preserve">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 </w:t>
      </w:r>
    </w:p>
    <w:p w:rsidR="00293DE2" w:rsidRPr="005F2571" w:rsidRDefault="00293DE2" w:rsidP="00000225">
      <w:pPr>
        <w:numPr>
          <w:ilvl w:val="0"/>
          <w:numId w:val="11"/>
        </w:numPr>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Повышение функциональности</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 xml:space="preserve">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 продукта. </w:t>
      </w:r>
    </w:p>
    <w:p w:rsidR="00293DE2" w:rsidRPr="005F2571" w:rsidRDefault="00324244" w:rsidP="00000225">
      <w:pPr>
        <w:spacing w:after="0" w:line="240" w:lineRule="auto"/>
        <w:ind w:firstLine="539"/>
        <w:contextualSpacing/>
        <w:jc w:val="both"/>
        <w:rPr>
          <w:rFonts w:ascii="Times New Roman" w:hAnsi="Times New Roman"/>
          <w:sz w:val="24"/>
          <w:szCs w:val="24"/>
        </w:rPr>
      </w:pPr>
      <w:bookmarkStart w:id="15" w:name="_Toc215584751"/>
      <w:bookmarkStart w:id="16" w:name="_Toc215569694"/>
      <w:bookmarkStart w:id="17" w:name="_Toc215570073"/>
      <w:bookmarkStart w:id="18" w:name="_Toc215570242"/>
      <w:bookmarkStart w:id="19" w:name="_Toc215571752"/>
      <w:r>
        <w:rPr>
          <w:rFonts w:ascii="Times New Roman" w:hAnsi="Times New Roman"/>
          <w:sz w:val="24"/>
          <w:szCs w:val="24"/>
        </w:rPr>
        <w:t xml:space="preserve">Приобретая </w:t>
      </w:r>
      <w:r w:rsidR="00293DE2" w:rsidRPr="005F2571">
        <w:rPr>
          <w:rFonts w:ascii="Times New Roman" w:hAnsi="Times New Roman"/>
          <w:sz w:val="24"/>
          <w:szCs w:val="24"/>
        </w:rPr>
        <w:t>нелицензионное программное обеспечение вы очень рискуете.</w:t>
      </w:r>
      <w:bookmarkEnd w:id="15"/>
      <w:bookmarkEnd w:id="16"/>
      <w:bookmarkEnd w:id="17"/>
      <w:bookmarkEnd w:id="18"/>
      <w:bookmarkEnd w:id="19"/>
    </w:p>
    <w:p w:rsidR="00293DE2" w:rsidRPr="005F2571" w:rsidRDefault="00293DE2" w:rsidP="00000225">
      <w:pPr>
        <w:spacing w:after="0" w:line="240" w:lineRule="auto"/>
        <w:ind w:left="360"/>
        <w:contextualSpacing/>
        <w:jc w:val="both"/>
        <w:outlineLvl w:val="0"/>
        <w:rPr>
          <w:rFonts w:ascii="Times New Roman" w:hAnsi="Times New Roman"/>
          <w:b/>
          <w:sz w:val="24"/>
          <w:szCs w:val="24"/>
        </w:rPr>
      </w:pPr>
      <w:r w:rsidRPr="005F2571">
        <w:rPr>
          <w:rFonts w:ascii="Times New Roman" w:hAnsi="Times New Roman"/>
          <w:b/>
          <w:sz w:val="24"/>
          <w:szCs w:val="24"/>
        </w:rPr>
        <w:t>Административная ответственность за нарушение авторских прав</w:t>
      </w:r>
    </w:p>
    <w:p w:rsidR="00293DE2" w:rsidRPr="005F2571" w:rsidRDefault="00293DE2" w:rsidP="00000225">
      <w:pPr>
        <w:spacing w:after="0" w:line="240" w:lineRule="auto"/>
        <w:ind w:firstLine="539"/>
        <w:contextualSpacing/>
        <w:jc w:val="both"/>
        <w:rPr>
          <w:rFonts w:ascii="Times New Roman" w:hAnsi="Times New Roman"/>
          <w:sz w:val="24"/>
          <w:szCs w:val="24"/>
        </w:rPr>
      </w:pPr>
      <w:r w:rsidRPr="005F2571">
        <w:rPr>
          <w:rFonts w:ascii="Times New Roman" w:hAnsi="Times New Roman"/>
          <w:sz w:val="24"/>
          <w:szCs w:val="24"/>
        </w:rPr>
        <w:t>Согласно статьи 7.12 КоАП РФ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влечет наложение 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93DE2" w:rsidRPr="005F2571" w:rsidRDefault="00293DE2" w:rsidP="00000225">
      <w:pPr>
        <w:spacing w:after="0" w:line="240" w:lineRule="auto"/>
        <w:ind w:left="360"/>
        <w:contextualSpacing/>
        <w:jc w:val="both"/>
        <w:outlineLvl w:val="0"/>
        <w:rPr>
          <w:rFonts w:ascii="Times New Roman" w:hAnsi="Times New Roman"/>
          <w:b/>
          <w:sz w:val="24"/>
          <w:szCs w:val="24"/>
        </w:rPr>
      </w:pPr>
      <w:r w:rsidRPr="005F2571">
        <w:rPr>
          <w:rFonts w:ascii="Times New Roman" w:hAnsi="Times New Roman"/>
          <w:b/>
          <w:sz w:val="24"/>
          <w:szCs w:val="24"/>
        </w:rPr>
        <w:lastRenderedPageBreak/>
        <w:t>Уголовная ответственность за нарушение авторских прав</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Согласно статьи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w:t>
      </w:r>
      <w:r w:rsidR="00324244">
        <w:rPr>
          <w:rFonts w:ascii="Times New Roman" w:hAnsi="Times New Roman"/>
          <w:sz w:val="24"/>
          <w:szCs w:val="24"/>
        </w:rPr>
        <w:t xml:space="preserve">работной платы или </w:t>
      </w:r>
      <w:proofErr w:type="gramStart"/>
      <w:r w:rsidR="00324244">
        <w:rPr>
          <w:rFonts w:ascii="Times New Roman" w:hAnsi="Times New Roman"/>
          <w:sz w:val="24"/>
          <w:szCs w:val="24"/>
        </w:rPr>
        <w:t>иного дохода</w:t>
      </w:r>
      <w:proofErr w:type="gramEnd"/>
      <w:r w:rsidR="00324244">
        <w:rPr>
          <w:rFonts w:ascii="Times New Roman" w:hAnsi="Times New Roman"/>
          <w:sz w:val="24"/>
          <w:szCs w:val="24"/>
        </w:rPr>
        <w:t xml:space="preserve"> </w:t>
      </w:r>
      <w:r w:rsidRPr="005F2571">
        <w:rPr>
          <w:rFonts w:ascii="Times New Roman" w:hAnsi="Times New Roman"/>
          <w:sz w:val="24"/>
          <w:szCs w:val="24"/>
        </w:rPr>
        <w:t>осужденного за период от двух до четырех месяцев, либо обязательными работами на срок от 180 до 240 часов, либо лишением свободы на срок до двух лет.</w:t>
      </w:r>
    </w:p>
    <w:p w:rsidR="00293DE2" w:rsidRPr="005F2571" w:rsidRDefault="00293DE2"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i/>
          <w:sz w:val="24"/>
          <w:szCs w:val="24"/>
        </w:rPr>
        <w:t>При использовании нелицензионного</w:t>
      </w:r>
      <w:r w:rsidRPr="005F2571">
        <w:rPr>
          <w:rFonts w:ascii="Times New Roman" w:hAnsi="Times New Roman"/>
          <w:sz w:val="24"/>
          <w:szCs w:val="24"/>
        </w:rPr>
        <w:t xml:space="preserve">, то есть измененной пиратами версии, программного продукта, </w:t>
      </w:r>
      <w:r w:rsidRPr="005F2571">
        <w:rPr>
          <w:rFonts w:ascii="Times New Roman" w:hAnsi="Times New Roman"/>
          <w:i/>
          <w:sz w:val="24"/>
          <w:szCs w:val="24"/>
        </w:rPr>
        <w:t>могут возникнуть ряд проблем</w:t>
      </w:r>
      <w:r w:rsidRPr="005F2571">
        <w:rPr>
          <w:rFonts w:ascii="Times New Roman" w:hAnsi="Times New Roman"/>
          <w:sz w:val="24"/>
          <w:szCs w:val="24"/>
        </w:rPr>
        <w:t>.</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Некорректная работа программы. Взломанная программа – это изменённая программа, после изменений не прошедшая цикл тестирования.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Нестабильная работа компьютера в целом.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Проблемы с подключением периферии (неполный набор драйверов устройств).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Отсутствие файла справки, документации, руководства.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Невозможность установки обновлений.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Отсутствие технической поддержки продукта со стороны разработчика. </w:t>
      </w:r>
    </w:p>
    <w:p w:rsidR="00293DE2" w:rsidRPr="005F2571" w:rsidRDefault="00293DE2" w:rsidP="00000225">
      <w:pPr>
        <w:numPr>
          <w:ilvl w:val="0"/>
          <w:numId w:val="12"/>
        </w:numPr>
        <w:tabs>
          <w:tab w:val="clear" w:pos="1260"/>
        </w:tabs>
        <w:spacing w:after="0" w:line="240" w:lineRule="auto"/>
        <w:ind w:left="360"/>
        <w:contextualSpacing/>
        <w:jc w:val="both"/>
        <w:rPr>
          <w:rFonts w:ascii="Times New Roman" w:hAnsi="Times New Roman"/>
          <w:sz w:val="24"/>
          <w:szCs w:val="24"/>
        </w:rPr>
      </w:pPr>
      <w:r w:rsidRPr="005F2571">
        <w:rPr>
          <w:rFonts w:ascii="Times New Roman" w:hAnsi="Times New Roman"/>
          <w:sz w:val="24"/>
          <w:szCs w:val="24"/>
        </w:rPr>
        <w:t xml:space="preserve">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 </w:t>
      </w:r>
    </w:p>
    <w:p w:rsidR="00293DE2" w:rsidRPr="005F2571" w:rsidRDefault="00293DE2" w:rsidP="00000225">
      <w:pPr>
        <w:spacing w:after="0" w:line="240" w:lineRule="auto"/>
        <w:contextualSpacing/>
        <w:jc w:val="center"/>
        <w:outlineLvl w:val="0"/>
        <w:rPr>
          <w:rFonts w:ascii="Times New Roman" w:hAnsi="Times New Roman"/>
          <w:b/>
          <w:sz w:val="24"/>
          <w:szCs w:val="24"/>
        </w:rPr>
      </w:pPr>
    </w:p>
    <w:p w:rsidR="00293DE2" w:rsidRPr="005F2571" w:rsidRDefault="00293DE2" w:rsidP="00000225">
      <w:pPr>
        <w:spacing w:after="0"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Содержание работы:</w:t>
      </w:r>
    </w:p>
    <w:p w:rsidR="00293DE2" w:rsidRPr="005F2571" w:rsidRDefault="00293DE2" w:rsidP="00000225">
      <w:pPr>
        <w:spacing w:after="0" w:line="240" w:lineRule="auto"/>
        <w:contextualSpacing/>
        <w:jc w:val="center"/>
        <w:outlineLvl w:val="0"/>
        <w:rPr>
          <w:rFonts w:ascii="Times New Roman" w:hAnsi="Times New Roman"/>
          <w:b/>
          <w:sz w:val="24"/>
          <w:szCs w:val="24"/>
        </w:rPr>
      </w:pPr>
    </w:p>
    <w:p w:rsidR="00293DE2" w:rsidRPr="005F2571" w:rsidRDefault="00293DE2" w:rsidP="00000225">
      <w:pPr>
        <w:spacing w:after="0" w:line="240" w:lineRule="auto"/>
        <w:contextualSpacing/>
        <w:jc w:val="both"/>
        <w:rPr>
          <w:rFonts w:ascii="Times New Roman" w:hAnsi="Times New Roman"/>
          <w:sz w:val="24"/>
          <w:szCs w:val="24"/>
        </w:rPr>
      </w:pPr>
      <w:r w:rsidRPr="005F2571">
        <w:rPr>
          <w:rFonts w:ascii="Times New Roman" w:hAnsi="Times New Roman"/>
          <w:b/>
          <w:sz w:val="24"/>
          <w:szCs w:val="24"/>
        </w:rPr>
        <w:t xml:space="preserve">Задание №1. </w:t>
      </w:r>
      <w:r w:rsidRPr="005F2571">
        <w:rPr>
          <w:rFonts w:ascii="Times New Roman" w:hAnsi="Times New Roman"/>
          <w:sz w:val="24"/>
          <w:szCs w:val="24"/>
        </w:rPr>
        <w:t xml:space="preserve">Найти в Интернет закон РФ «Об информации, информационных технологиях и о защите информации» и выделить определения понятий </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Информация;</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Информационные технологии;</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Информационно-телекоммуникационная сеть;</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Доступ к информации;</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Конфиденциальность информации;</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Электронное сообщение;</w:t>
      </w:r>
    </w:p>
    <w:p w:rsidR="00293DE2" w:rsidRPr="005F2571" w:rsidRDefault="00293DE2" w:rsidP="00000225">
      <w:pPr>
        <w:numPr>
          <w:ilvl w:val="0"/>
          <w:numId w:val="1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Документированная информация.</w:t>
      </w:r>
    </w:p>
    <w:p w:rsidR="00293DE2" w:rsidRPr="005F2571" w:rsidRDefault="00293DE2" w:rsidP="00000225">
      <w:pPr>
        <w:spacing w:after="0" w:line="240" w:lineRule="auto"/>
        <w:contextualSpacing/>
        <w:jc w:val="both"/>
        <w:rPr>
          <w:rFonts w:ascii="Times New Roman" w:hAnsi="Times New Roman"/>
          <w:b/>
          <w:sz w:val="24"/>
          <w:szCs w:val="24"/>
        </w:rPr>
      </w:pPr>
    </w:p>
    <w:p w:rsidR="00293DE2" w:rsidRPr="005F2571" w:rsidRDefault="00293DE2" w:rsidP="00000225">
      <w:pPr>
        <w:spacing w:after="0" w:line="240" w:lineRule="auto"/>
        <w:contextualSpacing/>
        <w:jc w:val="both"/>
        <w:rPr>
          <w:rFonts w:ascii="Times New Roman" w:hAnsi="Times New Roman"/>
          <w:sz w:val="24"/>
          <w:szCs w:val="24"/>
        </w:rPr>
      </w:pPr>
      <w:r w:rsidRPr="005F2571">
        <w:rPr>
          <w:rFonts w:ascii="Times New Roman" w:hAnsi="Times New Roman"/>
          <w:b/>
          <w:sz w:val="24"/>
          <w:szCs w:val="24"/>
        </w:rPr>
        <w:t>Задание 2</w:t>
      </w:r>
      <w:r w:rsidRPr="005F2571">
        <w:rPr>
          <w:rFonts w:ascii="Times New Roman" w:hAnsi="Times New Roman"/>
          <w:sz w:val="24"/>
          <w:szCs w:val="24"/>
        </w:rPr>
        <w:t xml:space="preserve">. Найдите ответы на следующие вопросы </w:t>
      </w:r>
    </w:p>
    <w:p w:rsidR="00293DE2" w:rsidRPr="005F2571" w:rsidRDefault="00293DE2" w:rsidP="00000225">
      <w:pPr>
        <w:spacing w:after="0" w:line="240" w:lineRule="auto"/>
        <w:ind w:firstLine="540"/>
        <w:contextualSpacing/>
        <w:jc w:val="both"/>
        <w:rPr>
          <w:rFonts w:ascii="Times New Roman" w:hAnsi="Times New Roman"/>
          <w:sz w:val="24"/>
          <w:szCs w:val="24"/>
        </w:rPr>
      </w:pPr>
    </w:p>
    <w:tbl>
      <w:tblPr>
        <w:tblW w:w="10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0"/>
        <w:gridCol w:w="4150"/>
      </w:tblGrid>
      <w:tr w:rsidR="00293DE2" w:rsidRPr="005F2571" w:rsidTr="00ED10C4">
        <w:trPr>
          <w:trHeight w:val="405"/>
          <w:jc w:val="center"/>
        </w:trPr>
        <w:tc>
          <w:tcPr>
            <w:tcW w:w="6790" w:type="dxa"/>
            <w:vAlign w:val="center"/>
          </w:tcPr>
          <w:p w:rsidR="00293DE2" w:rsidRPr="005F2571" w:rsidRDefault="00293DE2" w:rsidP="00000225">
            <w:pPr>
              <w:spacing w:after="0" w:line="240" w:lineRule="auto"/>
              <w:contextualSpacing/>
              <w:jc w:val="center"/>
              <w:rPr>
                <w:rFonts w:ascii="Times New Roman" w:hAnsi="Times New Roman"/>
                <w:b/>
                <w:sz w:val="24"/>
                <w:szCs w:val="24"/>
              </w:rPr>
            </w:pPr>
            <w:r w:rsidRPr="005F2571">
              <w:rPr>
                <w:rFonts w:ascii="Times New Roman" w:hAnsi="Times New Roman"/>
                <w:b/>
                <w:sz w:val="24"/>
                <w:szCs w:val="24"/>
              </w:rPr>
              <w:t>Вопрос</w:t>
            </w:r>
          </w:p>
        </w:tc>
        <w:tc>
          <w:tcPr>
            <w:tcW w:w="4150" w:type="dxa"/>
            <w:vAlign w:val="center"/>
          </w:tcPr>
          <w:p w:rsidR="00293DE2" w:rsidRPr="005F2571" w:rsidRDefault="00293DE2" w:rsidP="00000225">
            <w:pPr>
              <w:spacing w:after="0" w:line="240" w:lineRule="auto"/>
              <w:contextualSpacing/>
              <w:jc w:val="center"/>
              <w:rPr>
                <w:rFonts w:ascii="Times New Roman" w:hAnsi="Times New Roman"/>
                <w:b/>
                <w:sz w:val="24"/>
                <w:szCs w:val="24"/>
              </w:rPr>
            </w:pPr>
            <w:r w:rsidRPr="005F2571">
              <w:rPr>
                <w:rFonts w:ascii="Times New Roman" w:hAnsi="Times New Roman"/>
                <w:b/>
                <w:sz w:val="24"/>
                <w:szCs w:val="24"/>
              </w:rPr>
              <w:t>Ответ</w:t>
            </w:r>
          </w:p>
        </w:tc>
      </w:tr>
      <w:tr w:rsidR="00293DE2" w:rsidRPr="005F2571" w:rsidTr="00ED10C4">
        <w:trPr>
          <w:trHeight w:val="567"/>
          <w:jc w:val="center"/>
        </w:trPr>
        <w:tc>
          <w:tcPr>
            <w:tcW w:w="6790" w:type="dxa"/>
            <w:vAlign w:val="center"/>
          </w:tcPr>
          <w:p w:rsidR="00293DE2" w:rsidRPr="005F2571" w:rsidRDefault="00293DE2" w:rsidP="00000225">
            <w:pPr>
              <w:numPr>
                <w:ilvl w:val="0"/>
                <w:numId w:val="15"/>
              </w:numPr>
              <w:tabs>
                <w:tab w:val="clear" w:pos="2149"/>
              </w:tabs>
              <w:spacing w:after="0" w:line="240" w:lineRule="auto"/>
              <w:ind w:left="360"/>
              <w:contextualSpacing/>
              <w:rPr>
                <w:rFonts w:ascii="Times New Roman" w:hAnsi="Times New Roman"/>
                <w:sz w:val="24"/>
                <w:szCs w:val="24"/>
              </w:rPr>
            </w:pPr>
            <w:r w:rsidRPr="005F2571">
              <w:rPr>
                <w:rFonts w:ascii="Times New Roman" w:hAnsi="Times New Roman"/>
                <w:sz w:val="24"/>
                <w:szCs w:val="24"/>
              </w:rPr>
              <w:t>Чем же угрожает использование нелицензионного программного обеспечения?</w:t>
            </w:r>
          </w:p>
        </w:tc>
        <w:tc>
          <w:tcPr>
            <w:tcW w:w="4150" w:type="dxa"/>
          </w:tcPr>
          <w:p w:rsidR="00293DE2" w:rsidRPr="005F2571" w:rsidRDefault="00293DE2" w:rsidP="00000225">
            <w:pPr>
              <w:spacing w:after="0" w:line="240" w:lineRule="auto"/>
              <w:contextualSpacing/>
              <w:jc w:val="both"/>
              <w:rPr>
                <w:rFonts w:ascii="Times New Roman" w:hAnsi="Times New Roman"/>
                <w:sz w:val="24"/>
                <w:szCs w:val="24"/>
              </w:rPr>
            </w:pPr>
          </w:p>
        </w:tc>
      </w:tr>
      <w:tr w:rsidR="00293DE2" w:rsidRPr="005F2571" w:rsidTr="00ED10C4">
        <w:trPr>
          <w:trHeight w:val="429"/>
          <w:jc w:val="center"/>
        </w:trPr>
        <w:tc>
          <w:tcPr>
            <w:tcW w:w="6790" w:type="dxa"/>
            <w:vAlign w:val="center"/>
          </w:tcPr>
          <w:p w:rsidR="00293DE2" w:rsidRPr="005F2571" w:rsidRDefault="00293DE2" w:rsidP="00000225">
            <w:pPr>
              <w:numPr>
                <w:ilvl w:val="0"/>
                <w:numId w:val="15"/>
              </w:numPr>
              <w:tabs>
                <w:tab w:val="clear" w:pos="2149"/>
              </w:tabs>
              <w:spacing w:after="0" w:line="240" w:lineRule="auto"/>
              <w:ind w:left="360"/>
              <w:contextualSpacing/>
              <w:rPr>
                <w:rFonts w:ascii="Times New Roman" w:hAnsi="Times New Roman"/>
                <w:sz w:val="24"/>
                <w:szCs w:val="24"/>
              </w:rPr>
            </w:pPr>
            <w:r w:rsidRPr="005F2571">
              <w:rPr>
                <w:rFonts w:ascii="Times New Roman" w:hAnsi="Times New Roman"/>
                <w:sz w:val="24"/>
                <w:szCs w:val="24"/>
              </w:rPr>
              <w:t>Определите стоимость каждого программного продукта:</w:t>
            </w:r>
          </w:p>
          <w:p w:rsidR="00293DE2" w:rsidRPr="005F2571" w:rsidRDefault="00293DE2" w:rsidP="00000225">
            <w:pPr>
              <w:numPr>
                <w:ilvl w:val="0"/>
                <w:numId w:val="17"/>
              </w:numPr>
              <w:spacing w:after="0" w:line="240" w:lineRule="auto"/>
              <w:contextualSpacing/>
              <w:rPr>
                <w:rFonts w:ascii="Times New Roman" w:hAnsi="Times New Roman"/>
                <w:sz w:val="24"/>
                <w:szCs w:val="24"/>
              </w:rPr>
            </w:pPr>
            <w:r w:rsidRPr="005F2571">
              <w:rPr>
                <w:rFonts w:ascii="Times New Roman" w:hAnsi="Times New Roman"/>
                <w:sz w:val="24"/>
                <w:szCs w:val="24"/>
              </w:rPr>
              <w:t xml:space="preserve">Операционная система </w:t>
            </w:r>
            <w:proofErr w:type="spellStart"/>
            <w:r w:rsidRPr="005F2571">
              <w:rPr>
                <w:rFonts w:ascii="Times New Roman" w:hAnsi="Times New Roman"/>
                <w:bCs/>
                <w:sz w:val="24"/>
                <w:szCs w:val="24"/>
              </w:rPr>
              <w:t>Windows</w:t>
            </w:r>
            <w:proofErr w:type="spellEnd"/>
            <w:r w:rsidRPr="005F2571">
              <w:rPr>
                <w:rFonts w:ascii="Times New Roman" w:hAnsi="Times New Roman"/>
                <w:sz w:val="24"/>
                <w:szCs w:val="24"/>
              </w:rPr>
              <w:t xml:space="preserve"> 8.1 x64;</w:t>
            </w:r>
          </w:p>
          <w:p w:rsidR="00293DE2" w:rsidRPr="005F2571" w:rsidRDefault="00293DE2" w:rsidP="00000225">
            <w:pPr>
              <w:numPr>
                <w:ilvl w:val="0"/>
                <w:numId w:val="17"/>
              </w:numPr>
              <w:spacing w:after="0" w:line="240" w:lineRule="auto"/>
              <w:contextualSpacing/>
              <w:rPr>
                <w:rFonts w:ascii="Times New Roman" w:hAnsi="Times New Roman"/>
                <w:sz w:val="24"/>
                <w:szCs w:val="24"/>
              </w:rPr>
            </w:pPr>
            <w:proofErr w:type="spellStart"/>
            <w:r w:rsidRPr="005F2571">
              <w:rPr>
                <w:rFonts w:ascii="Times New Roman" w:hAnsi="Times New Roman"/>
                <w:sz w:val="24"/>
                <w:szCs w:val="24"/>
              </w:rPr>
              <w:t>Microsoft</w:t>
            </w:r>
            <w:proofErr w:type="spellEnd"/>
            <w:r w:rsidR="00F90233">
              <w:rPr>
                <w:rFonts w:ascii="Times New Roman" w:hAnsi="Times New Roman"/>
                <w:sz w:val="24"/>
                <w:szCs w:val="24"/>
              </w:rPr>
              <w:t xml:space="preserve"> </w:t>
            </w:r>
            <w:proofErr w:type="spellStart"/>
            <w:r w:rsidRPr="005F2571">
              <w:rPr>
                <w:rFonts w:ascii="Times New Roman" w:hAnsi="Times New Roman"/>
                <w:sz w:val="24"/>
                <w:szCs w:val="24"/>
              </w:rPr>
              <w:t>Office</w:t>
            </w:r>
            <w:proofErr w:type="spellEnd"/>
            <w:r w:rsidRPr="005F2571">
              <w:rPr>
                <w:rFonts w:ascii="Times New Roman" w:hAnsi="Times New Roman"/>
                <w:sz w:val="24"/>
                <w:szCs w:val="24"/>
              </w:rPr>
              <w:t xml:space="preserve"> Стандартный 2013;</w:t>
            </w:r>
          </w:p>
          <w:p w:rsidR="00293DE2" w:rsidRPr="005F2571" w:rsidRDefault="00293DE2" w:rsidP="00000225">
            <w:pPr>
              <w:numPr>
                <w:ilvl w:val="0"/>
                <w:numId w:val="17"/>
              </w:numPr>
              <w:pBdr>
                <w:bottom w:val="single" w:sz="6" w:space="0" w:color="AEAEAE"/>
              </w:pBdr>
              <w:spacing w:after="0" w:line="240" w:lineRule="auto"/>
              <w:contextualSpacing/>
              <w:rPr>
                <w:rFonts w:ascii="Times New Roman" w:hAnsi="Times New Roman"/>
                <w:sz w:val="24"/>
                <w:szCs w:val="24"/>
                <w:lang w:val="en-US"/>
              </w:rPr>
            </w:pPr>
            <w:r w:rsidRPr="005F2571">
              <w:rPr>
                <w:rFonts w:ascii="Times New Roman" w:hAnsi="Times New Roman"/>
                <w:sz w:val="24"/>
                <w:szCs w:val="24"/>
              </w:rPr>
              <w:t>Антивирус</w:t>
            </w:r>
            <w:proofErr w:type="spellStart"/>
            <w:r w:rsidRPr="005F2571">
              <w:rPr>
                <w:rFonts w:ascii="Times New Roman" w:hAnsi="Times New Roman"/>
                <w:sz w:val="24"/>
                <w:szCs w:val="24"/>
                <w:lang w:val="en-US"/>
              </w:rPr>
              <w:t>Dr.Web</w:t>
            </w:r>
            <w:proofErr w:type="spellEnd"/>
            <w:r w:rsidRPr="005F2571">
              <w:rPr>
                <w:rFonts w:ascii="Times New Roman" w:hAnsi="Times New Roman"/>
                <w:sz w:val="24"/>
                <w:szCs w:val="24"/>
                <w:lang w:val="en-US"/>
              </w:rPr>
              <w:t xml:space="preserve"> Security Space PRO;</w:t>
            </w:r>
          </w:p>
          <w:p w:rsidR="00293DE2" w:rsidRPr="005F2571" w:rsidRDefault="00293DE2" w:rsidP="00000225">
            <w:pPr>
              <w:numPr>
                <w:ilvl w:val="0"/>
                <w:numId w:val="17"/>
              </w:numPr>
              <w:spacing w:after="0" w:line="240" w:lineRule="auto"/>
              <w:contextualSpacing/>
              <w:rPr>
                <w:rFonts w:ascii="Times New Roman" w:hAnsi="Times New Roman"/>
                <w:sz w:val="24"/>
                <w:szCs w:val="24"/>
                <w:lang w:val="en-US"/>
              </w:rPr>
            </w:pPr>
            <w:proofErr w:type="spellStart"/>
            <w:r w:rsidRPr="005F2571">
              <w:rPr>
                <w:rFonts w:ascii="Times New Roman" w:hAnsi="Times New Roman"/>
                <w:bCs/>
                <w:sz w:val="24"/>
                <w:szCs w:val="24"/>
              </w:rPr>
              <w:t>Adobe</w:t>
            </w:r>
            <w:proofErr w:type="spellEnd"/>
            <w:r w:rsidR="00F90233">
              <w:rPr>
                <w:rFonts w:ascii="Times New Roman" w:hAnsi="Times New Roman"/>
                <w:bCs/>
                <w:sz w:val="24"/>
                <w:szCs w:val="24"/>
              </w:rPr>
              <w:t xml:space="preserve"> </w:t>
            </w:r>
            <w:proofErr w:type="spellStart"/>
            <w:r w:rsidRPr="005F2571">
              <w:rPr>
                <w:rFonts w:ascii="Times New Roman" w:hAnsi="Times New Roman"/>
                <w:bCs/>
                <w:sz w:val="24"/>
                <w:szCs w:val="24"/>
              </w:rPr>
              <w:t>Photoshop</w:t>
            </w:r>
            <w:proofErr w:type="spellEnd"/>
            <w:r w:rsidRPr="005F2571">
              <w:rPr>
                <w:rFonts w:ascii="Times New Roman" w:hAnsi="Times New Roman"/>
                <w:bCs/>
                <w:sz w:val="24"/>
                <w:szCs w:val="24"/>
              </w:rPr>
              <w:t xml:space="preserve"> CC.</w:t>
            </w:r>
          </w:p>
        </w:tc>
        <w:tc>
          <w:tcPr>
            <w:tcW w:w="4150" w:type="dxa"/>
          </w:tcPr>
          <w:p w:rsidR="00293DE2" w:rsidRPr="005F2571" w:rsidRDefault="00293DE2" w:rsidP="00000225">
            <w:pPr>
              <w:spacing w:after="0" w:line="240" w:lineRule="auto"/>
              <w:contextualSpacing/>
              <w:jc w:val="both"/>
              <w:rPr>
                <w:rFonts w:ascii="Times New Roman" w:hAnsi="Times New Roman"/>
                <w:sz w:val="24"/>
                <w:szCs w:val="24"/>
                <w:lang w:val="en-US"/>
              </w:rPr>
            </w:pPr>
          </w:p>
          <w:p w:rsidR="00293DE2" w:rsidRPr="005F2571" w:rsidRDefault="00293DE2" w:rsidP="00000225">
            <w:pPr>
              <w:spacing w:after="0" w:line="240" w:lineRule="auto"/>
              <w:contextualSpacing/>
              <w:jc w:val="both"/>
              <w:rPr>
                <w:rFonts w:ascii="Times New Roman" w:hAnsi="Times New Roman"/>
                <w:sz w:val="24"/>
                <w:szCs w:val="24"/>
                <w:lang w:val="en-US"/>
              </w:rPr>
            </w:pPr>
          </w:p>
        </w:tc>
      </w:tr>
      <w:tr w:rsidR="00293DE2" w:rsidRPr="005F2571" w:rsidTr="00ED10C4">
        <w:trPr>
          <w:trHeight w:val="429"/>
          <w:jc w:val="center"/>
        </w:trPr>
        <w:tc>
          <w:tcPr>
            <w:tcW w:w="6790" w:type="dxa"/>
            <w:vAlign w:val="center"/>
          </w:tcPr>
          <w:p w:rsidR="00293DE2" w:rsidRPr="005F2571" w:rsidRDefault="00293DE2" w:rsidP="00000225">
            <w:pPr>
              <w:numPr>
                <w:ilvl w:val="0"/>
                <w:numId w:val="15"/>
              </w:numPr>
              <w:tabs>
                <w:tab w:val="clear" w:pos="2149"/>
              </w:tabs>
              <w:spacing w:after="0" w:line="240" w:lineRule="auto"/>
              <w:ind w:left="360"/>
              <w:contextualSpacing/>
              <w:rPr>
                <w:rFonts w:ascii="Times New Roman" w:hAnsi="Times New Roman"/>
                <w:sz w:val="24"/>
                <w:szCs w:val="24"/>
              </w:rPr>
            </w:pPr>
            <w:r w:rsidRPr="005F2571">
              <w:rPr>
                <w:rFonts w:ascii="Times New Roman" w:hAnsi="Times New Roman"/>
                <w:sz w:val="24"/>
                <w:szCs w:val="24"/>
              </w:rPr>
              <w:t>Перечислите три свободно распространяемых продукта, их назначение и аналоги</w:t>
            </w:r>
            <w:r w:rsidR="00652846">
              <w:rPr>
                <w:rFonts w:ascii="Times New Roman" w:hAnsi="Times New Roman"/>
                <w:sz w:val="24"/>
                <w:szCs w:val="24"/>
              </w:rPr>
              <w:t>.</w:t>
            </w:r>
          </w:p>
        </w:tc>
        <w:tc>
          <w:tcPr>
            <w:tcW w:w="4150" w:type="dxa"/>
          </w:tcPr>
          <w:p w:rsidR="00293DE2" w:rsidRPr="005F2571" w:rsidRDefault="00293DE2" w:rsidP="00000225">
            <w:pPr>
              <w:spacing w:after="0" w:line="240" w:lineRule="auto"/>
              <w:contextualSpacing/>
              <w:jc w:val="both"/>
              <w:rPr>
                <w:rFonts w:ascii="Times New Roman" w:hAnsi="Times New Roman"/>
                <w:sz w:val="24"/>
                <w:szCs w:val="24"/>
              </w:rPr>
            </w:pPr>
          </w:p>
        </w:tc>
      </w:tr>
      <w:tr w:rsidR="00293DE2" w:rsidRPr="005F2571" w:rsidTr="00ED10C4">
        <w:trPr>
          <w:trHeight w:val="567"/>
          <w:jc w:val="center"/>
        </w:trPr>
        <w:tc>
          <w:tcPr>
            <w:tcW w:w="6790" w:type="dxa"/>
            <w:vAlign w:val="center"/>
          </w:tcPr>
          <w:p w:rsidR="00293DE2" w:rsidRPr="005F2571" w:rsidRDefault="00293DE2" w:rsidP="00000225">
            <w:pPr>
              <w:numPr>
                <w:ilvl w:val="0"/>
                <w:numId w:val="15"/>
              </w:numPr>
              <w:tabs>
                <w:tab w:val="clear" w:pos="2149"/>
              </w:tabs>
              <w:spacing w:after="0" w:line="240" w:lineRule="auto"/>
              <w:ind w:left="360"/>
              <w:contextualSpacing/>
              <w:rPr>
                <w:rFonts w:ascii="Times New Roman" w:hAnsi="Times New Roman"/>
                <w:sz w:val="24"/>
                <w:szCs w:val="24"/>
              </w:rPr>
            </w:pPr>
            <w:r w:rsidRPr="005F2571">
              <w:rPr>
                <w:rFonts w:ascii="Times New Roman" w:hAnsi="Times New Roman"/>
                <w:sz w:val="24"/>
                <w:szCs w:val="24"/>
              </w:rPr>
              <w:t>Дать определение понятия «Пользовательское соглашение»</w:t>
            </w:r>
            <w:r w:rsidR="00652846">
              <w:rPr>
                <w:rFonts w:ascii="Times New Roman" w:hAnsi="Times New Roman"/>
                <w:sz w:val="24"/>
                <w:szCs w:val="24"/>
              </w:rPr>
              <w:t>.</w:t>
            </w:r>
          </w:p>
        </w:tc>
        <w:tc>
          <w:tcPr>
            <w:tcW w:w="4150" w:type="dxa"/>
          </w:tcPr>
          <w:p w:rsidR="00293DE2" w:rsidRPr="005F2571" w:rsidRDefault="00293DE2" w:rsidP="00000225">
            <w:pPr>
              <w:spacing w:after="0" w:line="240" w:lineRule="auto"/>
              <w:contextualSpacing/>
              <w:jc w:val="both"/>
              <w:rPr>
                <w:rFonts w:ascii="Times New Roman" w:hAnsi="Times New Roman"/>
                <w:sz w:val="24"/>
                <w:szCs w:val="24"/>
              </w:rPr>
            </w:pPr>
          </w:p>
        </w:tc>
      </w:tr>
    </w:tbl>
    <w:p w:rsidR="00293DE2" w:rsidRPr="005F2571" w:rsidRDefault="00293DE2" w:rsidP="00000225">
      <w:pPr>
        <w:spacing w:after="0" w:line="240" w:lineRule="auto"/>
        <w:contextualSpacing/>
        <w:jc w:val="both"/>
        <w:rPr>
          <w:rFonts w:ascii="Times New Roman" w:hAnsi="Times New Roman"/>
          <w:b/>
          <w:sz w:val="24"/>
          <w:szCs w:val="24"/>
        </w:rPr>
      </w:pPr>
    </w:p>
    <w:p w:rsidR="00293DE2" w:rsidRPr="005F2571" w:rsidRDefault="00293DE2" w:rsidP="00000225">
      <w:pPr>
        <w:spacing w:after="0" w:line="240" w:lineRule="auto"/>
        <w:contextualSpacing/>
        <w:jc w:val="both"/>
        <w:rPr>
          <w:rFonts w:ascii="Times New Roman" w:hAnsi="Times New Roman"/>
          <w:sz w:val="24"/>
          <w:szCs w:val="24"/>
        </w:rPr>
      </w:pPr>
      <w:r w:rsidRPr="005F2571">
        <w:rPr>
          <w:rFonts w:ascii="Times New Roman" w:hAnsi="Times New Roman"/>
          <w:b/>
          <w:sz w:val="24"/>
          <w:szCs w:val="24"/>
        </w:rPr>
        <w:br w:type="page"/>
      </w:r>
      <w:r w:rsidRPr="005F2571">
        <w:rPr>
          <w:rFonts w:ascii="Times New Roman" w:hAnsi="Times New Roman"/>
          <w:b/>
          <w:sz w:val="24"/>
          <w:szCs w:val="24"/>
        </w:rPr>
        <w:lastRenderedPageBreak/>
        <w:t>Задание №3</w:t>
      </w:r>
      <w:r w:rsidRPr="005F2571">
        <w:rPr>
          <w:rFonts w:ascii="Times New Roman" w:hAnsi="Times New Roman"/>
          <w:sz w:val="24"/>
          <w:szCs w:val="24"/>
        </w:rPr>
        <w:t xml:space="preserve">. Изучив лицензионное соглашение на использование программного обеспечения </w:t>
      </w:r>
      <w:r w:rsidRPr="005F2571">
        <w:rPr>
          <w:rFonts w:ascii="Times New Roman" w:hAnsi="Times New Roman"/>
          <w:sz w:val="24"/>
          <w:szCs w:val="24"/>
          <w:lang w:val="en-US"/>
        </w:rPr>
        <w:t>M</w:t>
      </w:r>
      <w:proofErr w:type="spellStart"/>
      <w:r w:rsidRPr="005F2571">
        <w:rPr>
          <w:rFonts w:ascii="Times New Roman" w:hAnsi="Times New Roman"/>
          <w:sz w:val="24"/>
          <w:szCs w:val="24"/>
        </w:rPr>
        <w:t>icrosoft</w:t>
      </w:r>
      <w:proofErr w:type="spellEnd"/>
      <w:r w:rsidRPr="005F2571">
        <w:rPr>
          <w:rFonts w:ascii="Times New Roman" w:hAnsi="Times New Roman"/>
          <w:sz w:val="24"/>
          <w:szCs w:val="24"/>
        </w:rPr>
        <w:t xml:space="preserve">, ответьте на следующие вопросы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9"/>
        <w:gridCol w:w="3585"/>
      </w:tblGrid>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rPr>
            </w:pPr>
            <w:r w:rsidRPr="005F2571">
              <w:rPr>
                <w:rFonts w:ascii="Times New Roman" w:hAnsi="Times New Roman"/>
                <w:sz w:val="24"/>
                <w:szCs w:val="24"/>
                <w:shd w:val="clear" w:color="auto" w:fill="FFFFFF"/>
              </w:rPr>
              <w:t>На какой срок назначается лицензированному компьютеру Лицензия на программное обеспечение?</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rPr>
            </w:pPr>
            <w:r w:rsidRPr="005F2571">
              <w:rPr>
                <w:rFonts w:ascii="Times New Roman" w:hAnsi="Times New Roman"/>
                <w:sz w:val="24"/>
                <w:szCs w:val="24"/>
                <w:shd w:val="clear" w:color="auto" w:fill="FFFFFF"/>
              </w:rPr>
              <w:t>Собирает ли программное обеспечение персональные данные пользователя?</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rPr>
            </w:pPr>
            <w:r w:rsidRPr="005F2571">
              <w:rPr>
                <w:rFonts w:ascii="Times New Roman" w:hAnsi="Times New Roman"/>
                <w:sz w:val="24"/>
                <w:szCs w:val="24"/>
                <w:shd w:val="clear" w:color="auto" w:fill="FFFFFF"/>
              </w:rPr>
              <w:t>Какие сведения передает программное обеспечение во время активации?</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shd w:val="clear" w:color="auto" w:fill="FFFFFF"/>
              </w:rPr>
            </w:pPr>
            <w:r w:rsidRPr="005F2571">
              <w:rPr>
                <w:rFonts w:ascii="Times New Roman" w:hAnsi="Times New Roman"/>
                <w:sz w:val="24"/>
                <w:szCs w:val="24"/>
                <w:shd w:val="clear" w:color="auto" w:fill="FFFFFF"/>
              </w:rPr>
              <w:t>В отношении чего применяется настоящее соглашение?</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shd w:val="clear" w:color="auto" w:fill="FFFFFF"/>
              </w:rPr>
            </w:pPr>
            <w:r w:rsidRPr="005F2571">
              <w:rPr>
                <w:rFonts w:ascii="Times New Roman" w:hAnsi="Times New Roman"/>
                <w:sz w:val="24"/>
                <w:szCs w:val="24"/>
                <w:shd w:val="clear" w:color="auto" w:fill="FFFFFF"/>
              </w:rPr>
              <w:t>Как выполняется обновление или преобразование программного обеспечения?</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r w:rsidR="00293DE2" w:rsidRPr="005F2571" w:rsidTr="00ED10C4">
        <w:tc>
          <w:tcPr>
            <w:tcW w:w="6804" w:type="dxa"/>
            <w:shd w:val="clear" w:color="auto" w:fill="auto"/>
          </w:tcPr>
          <w:p w:rsidR="00293DE2" w:rsidRPr="005F2571" w:rsidRDefault="00293DE2" w:rsidP="00000225">
            <w:pPr>
              <w:numPr>
                <w:ilvl w:val="0"/>
                <w:numId w:val="18"/>
              </w:numPr>
              <w:spacing w:after="0" w:line="240" w:lineRule="auto"/>
              <w:ind w:left="318" w:hanging="284"/>
              <w:contextualSpacing/>
              <w:rPr>
                <w:rFonts w:ascii="Times New Roman" w:hAnsi="Times New Roman"/>
                <w:sz w:val="24"/>
                <w:szCs w:val="24"/>
              </w:rPr>
            </w:pPr>
            <w:r w:rsidRPr="005F2571">
              <w:rPr>
                <w:rFonts w:ascii="Times New Roman" w:hAnsi="Times New Roman"/>
                <w:sz w:val="24"/>
                <w:szCs w:val="24"/>
                <w:shd w:val="clear" w:color="auto" w:fill="FFFFFF"/>
              </w:rPr>
              <w:t>В каких случаях нельзя использовать программное обеспечение выпусков «Для дома и учебы»?</w:t>
            </w:r>
          </w:p>
        </w:tc>
        <w:tc>
          <w:tcPr>
            <w:tcW w:w="4111" w:type="dxa"/>
            <w:shd w:val="clear" w:color="auto" w:fill="auto"/>
          </w:tcPr>
          <w:p w:rsidR="00293DE2" w:rsidRPr="005F2571" w:rsidRDefault="00293DE2" w:rsidP="00000225">
            <w:pPr>
              <w:spacing w:after="0" w:line="240" w:lineRule="auto"/>
              <w:contextualSpacing/>
              <w:rPr>
                <w:rFonts w:ascii="Times New Roman" w:hAnsi="Times New Roman"/>
                <w:sz w:val="24"/>
                <w:szCs w:val="24"/>
              </w:rPr>
            </w:pPr>
          </w:p>
        </w:tc>
      </w:tr>
    </w:tbl>
    <w:p w:rsidR="00293DE2" w:rsidRPr="005F2571" w:rsidRDefault="00293DE2" w:rsidP="00000225">
      <w:pPr>
        <w:spacing w:after="0" w:line="240" w:lineRule="auto"/>
        <w:contextualSpacing/>
        <w:rPr>
          <w:rFonts w:ascii="Times New Roman" w:hAnsi="Times New Roman"/>
          <w:sz w:val="24"/>
          <w:szCs w:val="24"/>
        </w:rPr>
      </w:pPr>
    </w:p>
    <w:p w:rsidR="00293DE2" w:rsidRPr="005F2571" w:rsidRDefault="00293DE2" w:rsidP="00000225">
      <w:pPr>
        <w:spacing w:after="0" w:line="240" w:lineRule="auto"/>
        <w:contextualSpacing/>
        <w:outlineLvl w:val="0"/>
        <w:rPr>
          <w:rFonts w:ascii="Times New Roman" w:hAnsi="Times New Roman"/>
          <w:b/>
          <w:sz w:val="24"/>
          <w:szCs w:val="24"/>
        </w:rPr>
      </w:pPr>
      <w:r w:rsidRPr="005F2571">
        <w:rPr>
          <w:rFonts w:ascii="Times New Roman" w:hAnsi="Times New Roman"/>
          <w:b/>
          <w:sz w:val="24"/>
          <w:szCs w:val="24"/>
        </w:rPr>
        <w:t xml:space="preserve">Задание №4. Ответьте на вопросы </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Какие программы называют лицензионными?</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Какие программы называют условно бесплатными?</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Какие программы называют свободно распространяемыми?</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В чем состоит различие между лицензионными, условно бесплатными и бесплатными программами?</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 можно зафиксировать свое авторское право на программный продукт?</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Какие используются способы идентификации личности при предоставлении доступа к информации?</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Почему компьютерное пиратство наносит ущерб обществу?</w:t>
      </w:r>
    </w:p>
    <w:p w:rsidR="00293DE2" w:rsidRPr="005F2571" w:rsidRDefault="00293DE2" w:rsidP="00000225">
      <w:pPr>
        <w:numPr>
          <w:ilvl w:val="0"/>
          <w:numId w:val="16"/>
        </w:numPr>
        <w:shd w:val="clear" w:color="auto" w:fill="FAFAFA"/>
        <w:tabs>
          <w:tab w:val="clear" w:pos="720"/>
        </w:tabs>
        <w:spacing w:after="0" w:line="240" w:lineRule="auto"/>
        <w:ind w:left="450" w:hanging="308"/>
        <w:contextualSpacing/>
        <w:rPr>
          <w:rFonts w:ascii="Times New Roman" w:hAnsi="Times New Roman"/>
          <w:sz w:val="24"/>
          <w:szCs w:val="24"/>
        </w:rPr>
      </w:pPr>
      <w:r w:rsidRPr="005F2571">
        <w:rPr>
          <w:rFonts w:ascii="Times New Roman" w:hAnsi="Times New Roman"/>
          <w:sz w:val="24"/>
          <w:szCs w:val="24"/>
        </w:rPr>
        <w:t>Какие существуют программные и аппаратные способы защиты информации?</w:t>
      </w:r>
    </w:p>
    <w:p w:rsidR="00293DE2" w:rsidRPr="005F2571" w:rsidRDefault="00293DE2" w:rsidP="00000225">
      <w:pPr>
        <w:spacing w:after="0" w:line="240" w:lineRule="auto"/>
        <w:contextualSpacing/>
        <w:rPr>
          <w:rFonts w:ascii="Times New Roman" w:hAnsi="Times New Roman"/>
          <w:sz w:val="24"/>
          <w:szCs w:val="24"/>
        </w:rPr>
      </w:pPr>
    </w:p>
    <w:p w:rsidR="00293DE2" w:rsidRPr="005F2571" w:rsidRDefault="00293DE2" w:rsidP="00000225">
      <w:pPr>
        <w:spacing w:after="0" w:line="240" w:lineRule="auto"/>
        <w:contextualSpacing/>
        <w:outlineLvl w:val="0"/>
        <w:rPr>
          <w:rFonts w:ascii="Times New Roman" w:hAnsi="Times New Roman"/>
          <w:b/>
          <w:sz w:val="24"/>
          <w:szCs w:val="24"/>
        </w:rPr>
      </w:pPr>
      <w:r w:rsidRPr="005F2571">
        <w:rPr>
          <w:rFonts w:ascii="Times New Roman" w:hAnsi="Times New Roman"/>
          <w:b/>
          <w:sz w:val="24"/>
          <w:szCs w:val="24"/>
        </w:rPr>
        <w:t xml:space="preserve">Задание №5. Сделайте вывод о проделанной работе </w:t>
      </w:r>
    </w:p>
    <w:p w:rsidR="00293DE2" w:rsidRDefault="00293DE2" w:rsidP="00000225">
      <w:pPr>
        <w:spacing w:after="0" w:line="240" w:lineRule="auto"/>
        <w:contextualSpacing/>
        <w:rPr>
          <w:rFonts w:ascii="Times New Roman" w:hAnsi="Times New Roman"/>
          <w:sz w:val="24"/>
          <w:szCs w:val="24"/>
        </w:rPr>
      </w:pPr>
    </w:p>
    <w:p w:rsidR="001160A4" w:rsidRDefault="001160A4" w:rsidP="00000225">
      <w:pPr>
        <w:spacing w:after="0" w:line="240" w:lineRule="auto"/>
        <w:contextualSpacing/>
        <w:rPr>
          <w:rFonts w:ascii="Times New Roman" w:hAnsi="Times New Roman"/>
          <w:sz w:val="24"/>
          <w:szCs w:val="24"/>
        </w:rPr>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0"/>
          <w:numId w:val="81"/>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F90233">
      <w:pPr>
        <w:pStyle w:val="ab"/>
        <w:numPr>
          <w:ilvl w:val="0"/>
          <w:numId w:val="81"/>
        </w:numPr>
        <w:spacing w:before="0" w:beforeAutospacing="0" w:after="0" w:afterAutospacing="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1160A4" w:rsidRPr="005F2571" w:rsidRDefault="001160A4" w:rsidP="001160A4">
      <w:pPr>
        <w:spacing w:after="0" w:line="240" w:lineRule="auto"/>
        <w:contextualSpacing/>
        <w:rPr>
          <w:rFonts w:ascii="Times New Roman" w:hAnsi="Times New Roman"/>
          <w:b/>
          <w:sz w:val="24"/>
          <w:szCs w:val="24"/>
        </w:rPr>
        <w:sectPr w:rsidR="001160A4" w:rsidRPr="005F2571" w:rsidSect="00515B91">
          <w:pgSz w:w="11906" w:h="16838"/>
          <w:pgMar w:top="851" w:right="850" w:bottom="709" w:left="1134" w:header="708" w:footer="290" w:gutter="0"/>
          <w:cols w:space="708"/>
          <w:docGrid w:linePitch="360"/>
        </w:sectPr>
      </w:pPr>
    </w:p>
    <w:p w:rsidR="00B26CFF" w:rsidRPr="005F2571" w:rsidRDefault="004D7DFB"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lastRenderedPageBreak/>
        <w:t xml:space="preserve">Практическая работа </w:t>
      </w:r>
      <w:r w:rsidR="0062043C" w:rsidRPr="005F2571">
        <w:rPr>
          <w:rFonts w:ascii="Times New Roman" w:hAnsi="Times New Roman"/>
          <w:b/>
          <w:sz w:val="24"/>
          <w:szCs w:val="24"/>
        </w:rPr>
        <w:t xml:space="preserve">№ </w:t>
      </w:r>
      <w:r w:rsidRPr="005F2571">
        <w:rPr>
          <w:rFonts w:ascii="Times New Roman" w:hAnsi="Times New Roman"/>
          <w:b/>
          <w:sz w:val="24"/>
          <w:szCs w:val="24"/>
        </w:rPr>
        <w:t>5.</w:t>
      </w:r>
    </w:p>
    <w:p w:rsidR="00B26CFF" w:rsidRPr="005F2571" w:rsidRDefault="00B26CFF"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Кодирование и шифрование данных</w:t>
      </w:r>
    </w:p>
    <w:p w:rsidR="00B26CFF" w:rsidRPr="005F2571" w:rsidRDefault="00B26CFF"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 xml:space="preserve">Тема: </w:t>
      </w:r>
      <w:r w:rsidRPr="005F2571">
        <w:rPr>
          <w:rFonts w:ascii="Times New Roman" w:hAnsi="Times New Roman"/>
          <w:sz w:val="24"/>
          <w:szCs w:val="24"/>
        </w:rPr>
        <w:t>Подходы к понятию информации и измерению информации.</w:t>
      </w:r>
    </w:p>
    <w:p w:rsidR="00B26CFF" w:rsidRPr="005F2571" w:rsidRDefault="00B26CFF" w:rsidP="00000225">
      <w:pPr>
        <w:shd w:val="clear" w:color="auto" w:fill="FFFFFF"/>
        <w:spacing w:line="240" w:lineRule="auto"/>
        <w:contextualSpacing/>
        <w:outlineLvl w:val="0"/>
        <w:rPr>
          <w:rFonts w:ascii="Times New Roman" w:hAnsi="Times New Roman"/>
          <w:sz w:val="24"/>
          <w:szCs w:val="24"/>
          <w:shd w:val="clear" w:color="auto" w:fill="FCFCFC"/>
        </w:rPr>
      </w:pPr>
      <w:r w:rsidRPr="005F2571">
        <w:rPr>
          <w:rFonts w:ascii="Times New Roman" w:hAnsi="Times New Roman"/>
          <w:b/>
          <w:bCs/>
          <w:sz w:val="24"/>
          <w:szCs w:val="24"/>
        </w:rPr>
        <w:t xml:space="preserve">Цели занятия: </w:t>
      </w:r>
      <w:r w:rsidRPr="005F2571">
        <w:rPr>
          <w:rFonts w:ascii="Times New Roman" w:hAnsi="Times New Roman"/>
          <w:sz w:val="24"/>
          <w:szCs w:val="24"/>
        </w:rPr>
        <w:t>закрепить умение кодирования и декодирования информации, шифрования и дешифрования данных</w:t>
      </w:r>
      <w:r w:rsidR="00C506BA" w:rsidRPr="005F2571">
        <w:rPr>
          <w:rFonts w:ascii="Times New Roman" w:hAnsi="Times New Roman"/>
          <w:sz w:val="24"/>
          <w:szCs w:val="24"/>
        </w:rPr>
        <w:t>.</w:t>
      </w:r>
    </w:p>
    <w:p w:rsidR="006610C5"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C506BA" w:rsidRPr="005F2571" w:rsidRDefault="00C506BA" w:rsidP="00000225">
      <w:pPr>
        <w:shd w:val="clear" w:color="auto" w:fill="FFFFFF"/>
        <w:spacing w:line="240" w:lineRule="auto"/>
        <w:ind w:left="360"/>
        <w:contextualSpacing/>
        <w:jc w:val="center"/>
        <w:rPr>
          <w:rFonts w:ascii="Times New Roman" w:hAnsi="Times New Roman"/>
          <w:b/>
          <w:bCs/>
          <w:sz w:val="24"/>
          <w:szCs w:val="24"/>
        </w:rPr>
      </w:pPr>
    </w:p>
    <w:p w:rsidR="00B26CFF" w:rsidRDefault="00113A8C" w:rsidP="00000225">
      <w:pPr>
        <w:shd w:val="clear" w:color="auto" w:fill="FFFFFF"/>
        <w:spacing w:line="240" w:lineRule="auto"/>
        <w:ind w:left="360"/>
        <w:contextualSpacing/>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F90233" w:rsidRPr="00F90233" w:rsidRDefault="00F90233" w:rsidP="00F90233">
      <w:pPr>
        <w:shd w:val="clear" w:color="auto" w:fill="FFFFFF"/>
        <w:spacing w:line="240" w:lineRule="auto"/>
        <w:ind w:left="360"/>
        <w:contextualSpacing/>
        <w:jc w:val="center"/>
        <w:rPr>
          <w:rFonts w:ascii="Times New Roman" w:hAnsi="Times New Roman"/>
          <w:b/>
          <w:sz w:val="24"/>
          <w:szCs w:val="24"/>
        </w:rPr>
      </w:pPr>
      <w:r w:rsidRPr="00F90233">
        <w:rPr>
          <w:rFonts w:ascii="Times New Roman" w:hAnsi="Times New Roman"/>
          <w:b/>
          <w:sz w:val="24"/>
          <w:szCs w:val="24"/>
        </w:rPr>
        <w:t>Теоретические сведения</w:t>
      </w:r>
    </w:p>
    <w:p w:rsidR="002C2839" w:rsidRPr="005F2571" w:rsidRDefault="002C2839" w:rsidP="00000225">
      <w:pPr>
        <w:pStyle w:val="ab"/>
        <w:shd w:val="clear" w:color="auto" w:fill="FFFFFF"/>
        <w:spacing w:before="120" w:beforeAutospacing="0" w:after="120" w:afterAutospacing="0"/>
        <w:ind w:firstLine="426"/>
        <w:contextualSpacing/>
        <w:jc w:val="both"/>
      </w:pPr>
      <w:r w:rsidRPr="005F2571">
        <w:rPr>
          <w:b/>
          <w:bCs/>
        </w:rPr>
        <w:t>Шифр Цезаря</w:t>
      </w:r>
      <w:r w:rsidRPr="005F2571">
        <w:t>, также известный как</w:t>
      </w:r>
      <w:r w:rsidRPr="005F2571">
        <w:rPr>
          <w:rStyle w:val="apple-converted-space"/>
        </w:rPr>
        <w:t> </w:t>
      </w:r>
      <w:hyperlink r:id="rId10" w:tooltip="Шифр" w:history="1">
        <w:r w:rsidRPr="005F2571">
          <w:rPr>
            <w:rStyle w:val="af0"/>
            <w:b/>
            <w:bCs/>
            <w:color w:val="auto"/>
            <w:u w:val="none"/>
          </w:rPr>
          <w:t>шифр</w:t>
        </w:r>
      </w:hyperlink>
      <w:r w:rsidRPr="005F2571">
        <w:rPr>
          <w:rStyle w:val="apple-converted-space"/>
          <w:b/>
          <w:bCs/>
        </w:rPr>
        <w:t> </w:t>
      </w:r>
      <w:r w:rsidRPr="005F2571">
        <w:rPr>
          <w:b/>
          <w:bCs/>
        </w:rPr>
        <w:t>сдвига</w:t>
      </w:r>
      <w:r w:rsidRPr="005F2571">
        <w:t>,</w:t>
      </w:r>
      <w:r w:rsidRPr="005F2571">
        <w:rPr>
          <w:rStyle w:val="apple-converted-space"/>
        </w:rPr>
        <w:t> </w:t>
      </w:r>
      <w:r w:rsidRPr="005F2571">
        <w:rPr>
          <w:b/>
          <w:bCs/>
        </w:rPr>
        <w:t>код Цезаря</w:t>
      </w:r>
      <w:r w:rsidRPr="005F2571">
        <w:rPr>
          <w:rStyle w:val="apple-converted-space"/>
        </w:rPr>
        <w:t> </w:t>
      </w:r>
      <w:r w:rsidRPr="005F2571">
        <w:t>или</w:t>
      </w:r>
      <w:r w:rsidRPr="005F2571">
        <w:rPr>
          <w:rStyle w:val="apple-converted-space"/>
        </w:rPr>
        <w:t> </w:t>
      </w:r>
      <w:r w:rsidRPr="005F2571">
        <w:rPr>
          <w:b/>
          <w:bCs/>
        </w:rPr>
        <w:t>сдвиг Цезаря</w:t>
      </w:r>
      <w:r w:rsidRPr="005F2571">
        <w:t> — один из самых простых и наиболее широко известных методов шифрования.</w:t>
      </w:r>
    </w:p>
    <w:p w:rsidR="002C2839" w:rsidRPr="005F2571" w:rsidRDefault="002C2839" w:rsidP="00000225">
      <w:pPr>
        <w:pStyle w:val="ab"/>
        <w:shd w:val="clear" w:color="auto" w:fill="FFFFFF"/>
        <w:spacing w:before="120" w:beforeAutospacing="0" w:after="120" w:afterAutospacing="0"/>
        <w:ind w:firstLine="426"/>
        <w:contextualSpacing/>
        <w:jc w:val="both"/>
      </w:pPr>
      <w:r w:rsidRPr="005F2571">
        <w:t>Шифр Цезаря — это вид</w:t>
      </w:r>
      <w:r w:rsidRPr="005F2571">
        <w:rPr>
          <w:rStyle w:val="apple-converted-space"/>
        </w:rPr>
        <w:t> </w:t>
      </w:r>
      <w:hyperlink r:id="rId11" w:tooltip="Шифр подстановки" w:history="1">
        <w:r w:rsidRPr="005F2571">
          <w:rPr>
            <w:rStyle w:val="af0"/>
            <w:color w:val="auto"/>
            <w:u w:val="none"/>
          </w:rPr>
          <w:t>шифра подстановки</w:t>
        </w:r>
      </w:hyperlink>
      <w:r w:rsidRPr="005F2571">
        <w:t>, в котором каждый</w:t>
      </w:r>
      <w:r w:rsidRPr="005F2571">
        <w:rPr>
          <w:rStyle w:val="apple-converted-space"/>
        </w:rPr>
        <w:t> </w:t>
      </w:r>
      <w:hyperlink r:id="rId12" w:tooltip="Символ" w:history="1">
        <w:r w:rsidRPr="005F2571">
          <w:rPr>
            <w:rStyle w:val="af0"/>
            <w:color w:val="auto"/>
            <w:u w:val="none"/>
          </w:rPr>
          <w:t>символ</w:t>
        </w:r>
      </w:hyperlink>
      <w:r w:rsidRPr="005F2571">
        <w:rPr>
          <w:rStyle w:val="apple-converted-space"/>
        </w:rPr>
        <w:t> </w:t>
      </w:r>
      <w:r w:rsidRPr="005F2571">
        <w:t xml:space="preserve">в открытом тексте заменяется символом, находящимся на некотором постоянном числе позиций левее или правее него в </w:t>
      </w:r>
      <w:hyperlink r:id="rId13" w:tooltip="Алфавит" w:history="1">
        <w:r w:rsidRPr="005F2571">
          <w:rPr>
            <w:rStyle w:val="af0"/>
            <w:color w:val="auto"/>
            <w:u w:val="none"/>
          </w:rPr>
          <w:t>алфавите</w:t>
        </w:r>
      </w:hyperlink>
      <w:r w:rsidRPr="005F2571">
        <w:t xml:space="preserve">. Например, в шифре со сдвигом вправо на 3, </w:t>
      </w:r>
      <w:proofErr w:type="gramStart"/>
      <w:r w:rsidRPr="005F2571">
        <w:t>А</w:t>
      </w:r>
      <w:proofErr w:type="gramEnd"/>
      <w:r w:rsidRPr="005F2571">
        <w:t xml:space="preserve"> была бы заменена на Г, Б станет Д, и так далее.</w:t>
      </w:r>
    </w:p>
    <w:p w:rsidR="002C2839" w:rsidRPr="005F2571" w:rsidRDefault="002C2839" w:rsidP="00000225">
      <w:pPr>
        <w:pStyle w:val="ab"/>
        <w:shd w:val="clear" w:color="auto" w:fill="FFFFFF"/>
        <w:spacing w:before="120" w:beforeAutospacing="0" w:after="120" w:afterAutospacing="0"/>
        <w:ind w:firstLine="426"/>
        <w:contextualSpacing/>
        <w:jc w:val="both"/>
      </w:pPr>
      <w:r w:rsidRPr="005F2571">
        <w:t>Шифр назван в честь римского императора</w:t>
      </w:r>
      <w:r w:rsidRPr="005F2571">
        <w:rPr>
          <w:rStyle w:val="apple-converted-space"/>
        </w:rPr>
        <w:t> </w:t>
      </w:r>
      <w:hyperlink r:id="rId14" w:tooltip="Юлий Цезарь" w:history="1">
        <w:r w:rsidRPr="005F2571">
          <w:rPr>
            <w:rStyle w:val="af0"/>
            <w:color w:val="auto"/>
            <w:u w:val="none"/>
          </w:rPr>
          <w:t>Гая Юлия Цезаря</w:t>
        </w:r>
      </w:hyperlink>
      <w:r w:rsidRPr="005F2571">
        <w:t>, использовавшего его для секретной переписки со своими генералами.</w:t>
      </w:r>
    </w:p>
    <w:p w:rsidR="002C2839" w:rsidRPr="005F2571" w:rsidRDefault="002C2839" w:rsidP="00000225">
      <w:pPr>
        <w:pStyle w:val="ab"/>
        <w:shd w:val="clear" w:color="auto" w:fill="FFFFFF"/>
        <w:spacing w:before="120" w:beforeAutospacing="0" w:after="120" w:afterAutospacing="0"/>
        <w:ind w:firstLine="426"/>
        <w:contextualSpacing/>
        <w:jc w:val="both"/>
      </w:pPr>
      <w:r w:rsidRPr="005F2571">
        <w:t>Шаг шифрования, выполняемый шифром Цезаря, часто включается как часть более сложных схем, таких как</w:t>
      </w:r>
      <w:r w:rsidRPr="005F2571">
        <w:rPr>
          <w:rStyle w:val="apple-converted-space"/>
        </w:rPr>
        <w:t> </w:t>
      </w:r>
      <w:hyperlink r:id="rId15" w:tooltip="Шифр Виженера" w:history="1">
        <w:r w:rsidRPr="005F2571">
          <w:rPr>
            <w:rStyle w:val="af0"/>
            <w:color w:val="auto"/>
            <w:u w:val="none"/>
          </w:rPr>
          <w:t xml:space="preserve">шифр </w:t>
        </w:r>
        <w:proofErr w:type="spellStart"/>
        <w:r w:rsidRPr="005F2571">
          <w:rPr>
            <w:rStyle w:val="af0"/>
            <w:color w:val="auto"/>
            <w:u w:val="none"/>
          </w:rPr>
          <w:t>Виженера</w:t>
        </w:r>
        <w:proofErr w:type="spellEnd"/>
      </w:hyperlink>
      <w:r w:rsidRPr="005F2571">
        <w:t>, и всё ещё имеет современное приложение в системе</w:t>
      </w:r>
      <w:r w:rsidRPr="005F2571">
        <w:rPr>
          <w:rStyle w:val="apple-converted-space"/>
        </w:rPr>
        <w:t> </w:t>
      </w:r>
      <w:hyperlink r:id="rId16" w:tooltip="ROT13" w:history="1">
        <w:r w:rsidRPr="005F2571">
          <w:rPr>
            <w:rStyle w:val="af0"/>
            <w:color w:val="auto"/>
            <w:u w:val="none"/>
          </w:rPr>
          <w:t>ROT13</w:t>
        </w:r>
      </w:hyperlink>
      <w:r w:rsidRPr="005F2571">
        <w:t>. Как и все</w:t>
      </w:r>
      <w:r w:rsidR="00F90233">
        <w:t xml:space="preserve"> </w:t>
      </w:r>
      <w:hyperlink r:id="rId17" w:tooltip="Шифр простой замены" w:history="1">
        <w:proofErr w:type="spellStart"/>
        <w:r w:rsidRPr="005F2571">
          <w:rPr>
            <w:rStyle w:val="af0"/>
            <w:color w:val="auto"/>
            <w:u w:val="none"/>
          </w:rPr>
          <w:t>моноалфавитные</w:t>
        </w:r>
        <w:proofErr w:type="spellEnd"/>
        <w:r w:rsidRPr="005F2571">
          <w:rPr>
            <w:rStyle w:val="af0"/>
            <w:color w:val="auto"/>
            <w:u w:val="none"/>
          </w:rPr>
          <w:t xml:space="preserve"> шифры</w:t>
        </w:r>
      </w:hyperlink>
      <w:r w:rsidRPr="005F2571">
        <w:t>, шифр Цезаря легко взламывается и не имеет практически никакого применения на практике.</w:t>
      </w:r>
    </w:p>
    <w:p w:rsidR="002C2839" w:rsidRPr="005F2571" w:rsidRDefault="002C2839" w:rsidP="00000225">
      <w:pPr>
        <w:pStyle w:val="ab"/>
        <w:shd w:val="clear" w:color="auto" w:fill="FFFFFF"/>
        <w:spacing w:before="120" w:beforeAutospacing="0" w:after="120" w:afterAutospacing="0"/>
        <w:ind w:firstLine="426"/>
        <w:contextualSpacing/>
        <w:jc w:val="both"/>
      </w:pPr>
      <w:r w:rsidRPr="005F2571">
        <w:rPr>
          <w:b/>
          <w:bCs/>
        </w:rPr>
        <w:t xml:space="preserve">Шифр </w:t>
      </w:r>
      <w:proofErr w:type="spellStart"/>
      <w:r w:rsidRPr="005F2571">
        <w:rPr>
          <w:b/>
          <w:bCs/>
        </w:rPr>
        <w:t>Виженера</w:t>
      </w:r>
      <w:proofErr w:type="spellEnd"/>
      <w:r w:rsidRPr="005F2571">
        <w:rPr>
          <w:rStyle w:val="apple-converted-space"/>
        </w:rPr>
        <w:t> </w:t>
      </w:r>
      <w:r w:rsidRPr="005F2571">
        <w:t xml:space="preserve">— метод </w:t>
      </w:r>
      <w:proofErr w:type="spellStart"/>
      <w:r w:rsidRPr="005F2571">
        <w:t>полиалфавитного</w:t>
      </w:r>
      <w:proofErr w:type="spellEnd"/>
      <w:r w:rsidRPr="005F2571">
        <w:rPr>
          <w:rStyle w:val="apple-converted-space"/>
        </w:rPr>
        <w:t> </w:t>
      </w:r>
      <w:hyperlink r:id="rId18" w:tooltip="Шифр" w:history="1">
        <w:r w:rsidRPr="005F2571">
          <w:rPr>
            <w:rStyle w:val="af0"/>
            <w:color w:val="auto"/>
            <w:u w:val="none"/>
          </w:rPr>
          <w:t>шифрования</w:t>
        </w:r>
      </w:hyperlink>
      <w:r w:rsidRPr="005F2571">
        <w:rPr>
          <w:rStyle w:val="apple-converted-space"/>
        </w:rPr>
        <w:t> </w:t>
      </w:r>
      <w:r w:rsidRPr="005F2571">
        <w:t>буквенного текста с использованием ключевого слова. Этот метод является простой формой многоалфавитной замены. Метод прост для понимания и реализации, он является недоступным для простых методов</w:t>
      </w:r>
      <w:r w:rsidR="00F90233">
        <w:t xml:space="preserve"> </w:t>
      </w:r>
      <w:hyperlink r:id="rId19" w:tooltip="Криптоанализ" w:history="1">
        <w:proofErr w:type="spellStart"/>
        <w:r w:rsidRPr="005F2571">
          <w:rPr>
            <w:rStyle w:val="af0"/>
            <w:color w:val="auto"/>
            <w:u w:val="none"/>
          </w:rPr>
          <w:t>криптоанализа</w:t>
        </w:r>
        <w:proofErr w:type="spellEnd"/>
      </w:hyperlink>
      <w:r w:rsidRPr="005F2571">
        <w:t>.</w:t>
      </w:r>
    </w:p>
    <w:p w:rsidR="00113A8C" w:rsidRPr="005F2571" w:rsidRDefault="00113A8C" w:rsidP="00000225">
      <w:pPr>
        <w:pStyle w:val="ab"/>
        <w:ind w:firstLine="426"/>
        <w:contextualSpacing/>
        <w:jc w:val="both"/>
      </w:pPr>
      <w:bookmarkStart w:id="20" w:name="1011299-L-103"/>
      <w:r w:rsidRPr="005F2571">
        <w:rPr>
          <w:b/>
          <w:bCs/>
        </w:rPr>
        <w:t>Кодирование информации.</w:t>
      </w:r>
      <w:r w:rsidRPr="005F2571">
        <w:rPr>
          <w:rStyle w:val="apple-converted-space"/>
          <w:b/>
          <w:bCs/>
        </w:rPr>
        <w:t> </w:t>
      </w:r>
      <w:bookmarkEnd w:id="20"/>
      <w:r w:rsidRPr="005F2571">
        <w:t>Кодирование информации</w:t>
      </w:r>
      <w:r w:rsidRPr="005F2571">
        <w:rPr>
          <w:rStyle w:val="apple-converted-space"/>
        </w:rPr>
        <w:t> </w:t>
      </w:r>
      <w:r w:rsidRPr="005F2571">
        <w:t>– это процесс формирования определенного представления информации</w:t>
      </w:r>
      <w:r w:rsidRPr="005F2571">
        <w:rPr>
          <w:i/>
          <w:iCs/>
        </w:rPr>
        <w:t>.</w:t>
      </w:r>
    </w:p>
    <w:p w:rsidR="00113A8C" w:rsidRPr="005F2571" w:rsidRDefault="00113A8C" w:rsidP="00000225">
      <w:pPr>
        <w:pStyle w:val="ab"/>
        <w:ind w:firstLine="426"/>
        <w:contextualSpacing/>
        <w:jc w:val="both"/>
      </w:pPr>
      <w:r w:rsidRPr="005F2571">
        <w:t>В более узком смысле под термином «кодирование» часто понимают переход от одной формы представления информации к другой, более удобной для хранения, передачи или обработки.</w:t>
      </w:r>
    </w:p>
    <w:p w:rsidR="00C506BA" w:rsidRPr="005F2571" w:rsidRDefault="00113A8C" w:rsidP="00000225">
      <w:pPr>
        <w:spacing w:line="240" w:lineRule="auto"/>
        <w:ind w:firstLine="426"/>
        <w:contextualSpacing/>
        <w:jc w:val="both"/>
        <w:rPr>
          <w:rFonts w:ascii="Times New Roman" w:hAnsi="Times New Roman"/>
          <w:sz w:val="24"/>
          <w:szCs w:val="24"/>
        </w:rPr>
      </w:pPr>
      <w:r w:rsidRPr="005F2571">
        <w:rPr>
          <w:rFonts w:ascii="Times New Roman" w:hAnsi="Times New Roman"/>
          <w:sz w:val="24"/>
          <w:szCs w:val="24"/>
        </w:rPr>
        <w:t>Кодирование информации - это представление сообщений в конкретном виде при помощи некоторой последовательности знаков.</w:t>
      </w:r>
    </w:p>
    <w:p w:rsidR="00C506BA" w:rsidRPr="005F2571" w:rsidRDefault="00113A8C" w:rsidP="00000225">
      <w:pPr>
        <w:spacing w:line="240" w:lineRule="auto"/>
        <w:ind w:firstLine="426"/>
        <w:contextualSpacing/>
        <w:jc w:val="both"/>
        <w:rPr>
          <w:rFonts w:ascii="Times New Roman" w:hAnsi="Times New Roman"/>
          <w:sz w:val="24"/>
          <w:szCs w:val="24"/>
        </w:rPr>
      </w:pPr>
      <w:r w:rsidRPr="005F2571">
        <w:rPr>
          <w:rFonts w:ascii="Times New Roman" w:hAnsi="Times New Roman"/>
          <w:sz w:val="24"/>
          <w:szCs w:val="24"/>
        </w:rPr>
        <w:t>Правило отображения одного набора знаков в другой называется кодом. Способ представления информации с помощью двух символов - 0 и 1 называют двоичный код.</w:t>
      </w:r>
    </w:p>
    <w:p w:rsidR="00B26CFF" w:rsidRPr="005F2571" w:rsidRDefault="00113A8C"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B26CFF" w:rsidRPr="005F2571" w:rsidRDefault="00113A8C" w:rsidP="00000225">
      <w:pPr>
        <w:pStyle w:val="ab"/>
        <w:spacing w:before="0" w:beforeAutospacing="0" w:after="0" w:afterAutospacing="0"/>
        <w:contextualSpacing/>
        <w:rPr>
          <w:b/>
        </w:rPr>
      </w:pPr>
      <w:r w:rsidRPr="005F2571">
        <w:rPr>
          <w:b/>
        </w:rPr>
        <w:t xml:space="preserve">Задание 1. </w:t>
      </w:r>
      <w:r w:rsidR="00B26CFF" w:rsidRPr="005F2571">
        <w:rPr>
          <w:b/>
        </w:rPr>
        <w:t xml:space="preserve">Кодирование </w:t>
      </w:r>
      <w:r w:rsidR="00C506BA" w:rsidRPr="005F2571">
        <w:rPr>
          <w:b/>
        </w:rPr>
        <w:t xml:space="preserve">и декодирование </w:t>
      </w:r>
      <w:r w:rsidR="00B26CFF" w:rsidRPr="005F2571">
        <w:rPr>
          <w:b/>
        </w:rPr>
        <w:t>информации</w:t>
      </w:r>
    </w:p>
    <w:p w:rsidR="00B26CFF" w:rsidRPr="005F2571" w:rsidRDefault="00B26CFF" w:rsidP="008D50FF">
      <w:pPr>
        <w:pStyle w:val="ab"/>
        <w:numPr>
          <w:ilvl w:val="0"/>
          <w:numId w:val="54"/>
        </w:numPr>
        <w:spacing w:before="0" w:beforeAutospacing="0" w:after="0" w:afterAutospacing="0"/>
        <w:contextualSpacing/>
      </w:pPr>
      <w:r w:rsidRPr="005F2571">
        <w:t>Дана кодовая таблица азбуки Морзе</w:t>
      </w:r>
    </w:p>
    <w:p w:rsidR="00B26CFF" w:rsidRPr="005F2571" w:rsidRDefault="00FA64EA" w:rsidP="00000225">
      <w:pPr>
        <w:pStyle w:val="ab"/>
        <w:spacing w:before="0" w:beforeAutospacing="0" w:after="0" w:afterAutospacing="0"/>
        <w:contextualSpacing/>
      </w:pPr>
      <w:r>
        <w:rPr>
          <w:noProof/>
        </w:rPr>
        <w:drawing>
          <wp:inline distT="0" distB="0" distL="0" distR="0">
            <wp:extent cx="3312795" cy="1509395"/>
            <wp:effectExtent l="19050" t="0" r="1905" b="0"/>
            <wp:docPr id="90" name="Рисунок 2"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6"/>
                    <pic:cNvPicPr>
                      <a:picLocks noChangeAspect="1" noChangeArrowheads="1"/>
                    </pic:cNvPicPr>
                  </pic:nvPicPr>
                  <pic:blipFill>
                    <a:blip r:embed="rId20" cstate="print"/>
                    <a:srcRect/>
                    <a:stretch>
                      <a:fillRect/>
                    </a:stretch>
                  </pic:blipFill>
                  <pic:spPr bwMode="auto">
                    <a:xfrm>
                      <a:off x="0" y="0"/>
                      <a:ext cx="3312795" cy="1509395"/>
                    </a:xfrm>
                    <a:prstGeom prst="rect">
                      <a:avLst/>
                    </a:prstGeom>
                    <a:noFill/>
                    <a:ln w="9525">
                      <a:noFill/>
                      <a:miter lim="800000"/>
                      <a:headEnd/>
                      <a:tailEnd/>
                    </a:ln>
                  </pic:spPr>
                </pic:pic>
              </a:graphicData>
            </a:graphic>
          </wp:inline>
        </w:drawing>
      </w:r>
    </w:p>
    <w:p w:rsidR="00B26CFF" w:rsidRPr="005F2571" w:rsidRDefault="00B26CFF" w:rsidP="00000225">
      <w:pPr>
        <w:pStyle w:val="ab"/>
        <w:spacing w:before="0" w:beforeAutospacing="0" w:after="0" w:afterAutospacing="0"/>
        <w:ind w:firstLine="708"/>
        <w:contextualSpacing/>
      </w:pPr>
      <w:r w:rsidRPr="005F2571">
        <w:t>Расшифруйте (декодируйте), что здесь написано (буквы отделены друг от друга пробелами)?</w:t>
      </w:r>
    </w:p>
    <w:p w:rsidR="00B26CFF" w:rsidRPr="005F2571" w:rsidRDefault="00FA64EA" w:rsidP="00000225">
      <w:pPr>
        <w:pStyle w:val="ab"/>
        <w:spacing w:before="0" w:beforeAutospacing="0" w:after="0" w:afterAutospacing="0"/>
        <w:contextualSpacing/>
        <w:jc w:val="center"/>
      </w:pPr>
      <w:r>
        <w:rPr>
          <w:noProof/>
        </w:rPr>
        <w:drawing>
          <wp:inline distT="0" distB="0" distL="0" distR="0">
            <wp:extent cx="4545965" cy="129540"/>
            <wp:effectExtent l="19050" t="0" r="6985" b="0"/>
            <wp:docPr id="63" name="Рисунок 3" descr="im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7"/>
                    <pic:cNvPicPr>
                      <a:picLocks noChangeAspect="1" noChangeArrowheads="1"/>
                    </pic:cNvPicPr>
                  </pic:nvPicPr>
                  <pic:blipFill>
                    <a:blip r:embed="rId21" cstate="print"/>
                    <a:srcRect/>
                    <a:stretch>
                      <a:fillRect/>
                    </a:stretch>
                  </pic:blipFill>
                  <pic:spPr bwMode="auto">
                    <a:xfrm>
                      <a:off x="0" y="0"/>
                      <a:ext cx="4545965" cy="129540"/>
                    </a:xfrm>
                    <a:prstGeom prst="rect">
                      <a:avLst/>
                    </a:prstGeom>
                    <a:noFill/>
                    <a:ln w="9525">
                      <a:noFill/>
                      <a:miter lim="800000"/>
                      <a:headEnd/>
                      <a:tailEnd/>
                    </a:ln>
                  </pic:spPr>
                </pic:pic>
              </a:graphicData>
            </a:graphic>
          </wp:inline>
        </w:drawing>
      </w:r>
    </w:p>
    <w:p w:rsidR="00B26CFF" w:rsidRPr="005F2571" w:rsidRDefault="00B26CFF" w:rsidP="008D50FF">
      <w:pPr>
        <w:pStyle w:val="ab"/>
        <w:numPr>
          <w:ilvl w:val="0"/>
          <w:numId w:val="54"/>
        </w:numPr>
        <w:spacing w:before="0" w:beforeAutospacing="0" w:after="0" w:afterAutospacing="0"/>
        <w:contextualSpacing/>
      </w:pPr>
      <w:r w:rsidRPr="005F2571">
        <w:t xml:space="preserve">Закодируйте с помощью азбуки Морзе слова </w:t>
      </w:r>
      <w:r w:rsidRPr="005F2571">
        <w:rPr>
          <w:b/>
          <w:bCs/>
        </w:rPr>
        <w:t>СТЕНОГРАФИЯ, ШИФРОВАНИЕ, КОДИРОВАНИЕ.</w:t>
      </w:r>
    </w:p>
    <w:p w:rsidR="00B26CFF" w:rsidRPr="005F2571" w:rsidRDefault="00B26CFF" w:rsidP="00000225">
      <w:pPr>
        <w:pStyle w:val="ab"/>
        <w:spacing w:before="0" w:beforeAutospacing="0" w:after="0" w:afterAutospacing="0"/>
        <w:contextualSpacing/>
      </w:pPr>
    </w:p>
    <w:p w:rsidR="00B26CFF" w:rsidRPr="005F2571" w:rsidRDefault="00324244" w:rsidP="008D50FF">
      <w:pPr>
        <w:pStyle w:val="ab"/>
        <w:numPr>
          <w:ilvl w:val="0"/>
          <w:numId w:val="54"/>
        </w:numPr>
        <w:spacing w:before="0" w:beforeAutospacing="0" w:after="0" w:afterAutospacing="0"/>
        <w:contextualSpacing/>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75pt;margin-top:18.55pt;width:534.85pt;height:162.55pt;z-index:251654656">
            <v:imagedata r:id="rId22" o:title=""/>
            <w10:wrap type="topAndBottom"/>
          </v:shape>
          <o:OLEObject Type="Embed" ProgID="Excel.Sheet.8" ShapeID="_x0000_s1028" DrawAspect="Content" ObjectID="_1726318029" r:id="rId23"/>
        </w:object>
      </w:r>
      <w:r w:rsidR="00B26CFF" w:rsidRPr="005F2571">
        <w:t xml:space="preserve">Дана таблица </w:t>
      </w:r>
      <w:r w:rsidR="00B26CFF" w:rsidRPr="005F2571">
        <w:rPr>
          <w:lang w:val="en-US"/>
        </w:rPr>
        <w:t>ASCII-</w:t>
      </w:r>
      <w:r w:rsidR="00B26CFF" w:rsidRPr="005F2571">
        <w:t>кодов</w:t>
      </w:r>
    </w:p>
    <w:p w:rsidR="00225F6E" w:rsidRPr="005F2571" w:rsidRDefault="00225F6E" w:rsidP="00000225">
      <w:pPr>
        <w:pStyle w:val="ab"/>
        <w:spacing w:before="0" w:beforeAutospacing="0" w:after="0" w:afterAutospacing="0"/>
        <w:contextualSpacing/>
      </w:pPr>
    </w:p>
    <w:p w:rsidR="00B26CFF" w:rsidRPr="005F2571" w:rsidRDefault="00B26CFF" w:rsidP="00000225">
      <w:pPr>
        <w:pStyle w:val="ab"/>
        <w:spacing w:before="0" w:beforeAutospacing="0" w:after="0" w:afterAutospacing="0"/>
        <w:contextualSpacing/>
      </w:pPr>
      <w:r w:rsidRPr="005F2571">
        <w:t xml:space="preserve">Расшифровать </w:t>
      </w:r>
      <w:proofErr w:type="gramStart"/>
      <w:r w:rsidRPr="005F2571">
        <w:t>слово :</w:t>
      </w:r>
      <w:proofErr w:type="gramEnd"/>
      <w:r w:rsidRPr="005F2571">
        <w:t xml:space="preserve"> 48  41  54  52  48  58(Шестнадцатеричная СС)</w:t>
      </w:r>
    </w:p>
    <w:p w:rsidR="00B26CFF" w:rsidRPr="005F2571" w:rsidRDefault="00B26CFF" w:rsidP="00000225">
      <w:pPr>
        <w:pStyle w:val="ab"/>
        <w:spacing w:before="0" w:beforeAutospacing="0" w:after="0" w:afterAutospacing="0"/>
        <w:contextualSpacing/>
      </w:pPr>
    </w:p>
    <w:p w:rsidR="00B26CFF" w:rsidRPr="005F2571" w:rsidRDefault="00B26CFF" w:rsidP="008D50FF">
      <w:pPr>
        <w:pStyle w:val="ab"/>
        <w:numPr>
          <w:ilvl w:val="0"/>
          <w:numId w:val="54"/>
        </w:numPr>
        <w:spacing w:before="0" w:beforeAutospacing="0" w:after="0" w:afterAutospacing="0"/>
        <w:contextualSpacing/>
      </w:pPr>
      <w:r w:rsidRPr="005F2571">
        <w:t xml:space="preserve">Зашифрованная пословица. </w:t>
      </w:r>
    </w:p>
    <w:p w:rsidR="00B26CFF" w:rsidRPr="005F2571" w:rsidRDefault="00B26CFF" w:rsidP="00000225">
      <w:pPr>
        <w:pStyle w:val="ab"/>
        <w:spacing w:before="0" w:beforeAutospacing="0" w:after="0" w:afterAutospacing="0"/>
        <w:ind w:left="1080"/>
        <w:contextualSpacing/>
      </w:pPr>
      <w:r w:rsidRPr="005F2571">
        <w:t xml:space="preserve">Разгадайте слова в предложениях (каждой букве соответствует определенная цифра). </w:t>
      </w:r>
    </w:p>
    <w:p w:rsidR="00B26CFF" w:rsidRPr="005F2571" w:rsidRDefault="00B26CFF" w:rsidP="008D50FF">
      <w:pPr>
        <w:numPr>
          <w:ilvl w:val="0"/>
          <w:numId w:val="53"/>
        </w:numPr>
        <w:tabs>
          <w:tab w:val="clear" w:pos="720"/>
          <w:tab w:val="num" w:pos="1800"/>
        </w:tabs>
        <w:spacing w:after="0" w:line="240" w:lineRule="auto"/>
        <w:ind w:left="1800"/>
        <w:contextualSpacing/>
        <w:rPr>
          <w:rFonts w:ascii="Times New Roman" w:hAnsi="Times New Roman"/>
          <w:sz w:val="24"/>
          <w:szCs w:val="24"/>
        </w:rPr>
      </w:pPr>
      <w:r w:rsidRPr="005F2571">
        <w:rPr>
          <w:rFonts w:ascii="Times New Roman" w:hAnsi="Times New Roman"/>
          <w:sz w:val="24"/>
          <w:szCs w:val="24"/>
        </w:rPr>
        <w:t xml:space="preserve">Чтобы рубить дрова, нужен 14, 2, 3, 2, </w:t>
      </w:r>
      <w:proofErr w:type="gramStart"/>
      <w:r w:rsidRPr="005F2571">
        <w:rPr>
          <w:rFonts w:ascii="Times New Roman" w:hAnsi="Times New Roman"/>
          <w:sz w:val="24"/>
          <w:szCs w:val="24"/>
        </w:rPr>
        <w:t>7 ,</w:t>
      </w:r>
      <w:proofErr w:type="gramEnd"/>
      <w:r w:rsidRPr="005F2571">
        <w:rPr>
          <w:rFonts w:ascii="Times New Roman" w:hAnsi="Times New Roman"/>
          <w:sz w:val="24"/>
          <w:szCs w:val="24"/>
        </w:rPr>
        <w:t xml:space="preserve"> а чтобы полить огород – 10, 4, 5, 1, 6  </w:t>
      </w:r>
    </w:p>
    <w:p w:rsidR="00B26CFF" w:rsidRPr="005F2571" w:rsidRDefault="00B26CFF" w:rsidP="008D50FF">
      <w:pPr>
        <w:numPr>
          <w:ilvl w:val="0"/>
          <w:numId w:val="53"/>
        </w:numPr>
        <w:tabs>
          <w:tab w:val="clear" w:pos="720"/>
          <w:tab w:val="num" w:pos="1800"/>
        </w:tabs>
        <w:spacing w:after="0" w:line="240" w:lineRule="auto"/>
        <w:ind w:left="1800"/>
        <w:contextualSpacing/>
        <w:rPr>
          <w:rFonts w:ascii="Times New Roman" w:hAnsi="Times New Roman"/>
          <w:sz w:val="24"/>
          <w:szCs w:val="24"/>
        </w:rPr>
      </w:pPr>
      <w:r w:rsidRPr="005F2571">
        <w:rPr>
          <w:rFonts w:ascii="Times New Roman" w:hAnsi="Times New Roman"/>
          <w:sz w:val="24"/>
          <w:szCs w:val="24"/>
        </w:rPr>
        <w:t xml:space="preserve">Рыбаки сделали во льду 3, 7, 2, 7, 8, 9, 11 и стали ловить рыбу. </w:t>
      </w:r>
    </w:p>
    <w:p w:rsidR="00B26CFF" w:rsidRPr="005F2571" w:rsidRDefault="00B26CFF" w:rsidP="008D50FF">
      <w:pPr>
        <w:numPr>
          <w:ilvl w:val="0"/>
          <w:numId w:val="53"/>
        </w:numPr>
        <w:tabs>
          <w:tab w:val="clear" w:pos="720"/>
          <w:tab w:val="num" w:pos="1800"/>
        </w:tabs>
        <w:spacing w:after="0" w:line="240" w:lineRule="auto"/>
        <w:ind w:left="1800"/>
        <w:contextualSpacing/>
        <w:rPr>
          <w:rFonts w:ascii="Times New Roman" w:hAnsi="Times New Roman"/>
          <w:sz w:val="24"/>
          <w:szCs w:val="24"/>
        </w:rPr>
      </w:pPr>
      <w:r w:rsidRPr="005F2571">
        <w:rPr>
          <w:rFonts w:ascii="Times New Roman" w:hAnsi="Times New Roman"/>
          <w:sz w:val="24"/>
          <w:szCs w:val="24"/>
        </w:rPr>
        <w:t xml:space="preserve">Самый колючий зверь в лесу – это 12, 13. </w:t>
      </w:r>
    </w:p>
    <w:p w:rsidR="00B26CFF" w:rsidRPr="005F2571" w:rsidRDefault="00B26CFF" w:rsidP="00000225">
      <w:pPr>
        <w:pStyle w:val="ab"/>
        <w:spacing w:before="0" w:beforeAutospacing="0" w:after="0" w:afterAutospacing="0"/>
        <w:ind w:left="1080"/>
        <w:contextualSpacing/>
      </w:pPr>
      <w:r w:rsidRPr="005F2571">
        <w:t xml:space="preserve">А теперь прочитайте пословицу: </w:t>
      </w:r>
    </w:p>
    <w:p w:rsidR="00B26CFF" w:rsidRPr="005F2571" w:rsidRDefault="00B26CFF" w:rsidP="00000225">
      <w:pPr>
        <w:pStyle w:val="ab"/>
        <w:spacing w:before="0" w:beforeAutospacing="0" w:after="0" w:afterAutospacing="0"/>
        <w:ind w:left="1080"/>
        <w:contextualSpacing/>
      </w:pPr>
      <w:r w:rsidRPr="005F2571">
        <w:t>1, 2, 3, 4, 5, 1, 6</w:t>
      </w:r>
      <w:r w:rsidRPr="005F2571">
        <w:br/>
        <w:t>7, 8, 9, 10, 11</w:t>
      </w:r>
      <w:r w:rsidRPr="005F2571">
        <w:br/>
        <w:t>9, 4, 7, 4, 13, 12, 14.</w:t>
      </w:r>
    </w:p>
    <w:p w:rsidR="00B26CFF" w:rsidRPr="005F2571" w:rsidRDefault="00B26CFF" w:rsidP="00000225">
      <w:pPr>
        <w:pStyle w:val="ab"/>
        <w:spacing w:before="0" w:beforeAutospacing="0" w:after="0" w:afterAutospacing="0"/>
        <w:contextualSpacing/>
      </w:pPr>
    </w:p>
    <w:p w:rsidR="00B26CFF" w:rsidRPr="005F2571" w:rsidRDefault="00B26CFF" w:rsidP="008D50FF">
      <w:pPr>
        <w:pStyle w:val="ab"/>
        <w:numPr>
          <w:ilvl w:val="0"/>
          <w:numId w:val="54"/>
        </w:numPr>
        <w:spacing w:before="0" w:beforeAutospacing="0" w:after="0" w:afterAutospacing="0"/>
        <w:contextualSpacing/>
      </w:pPr>
      <w:r w:rsidRPr="005F2571">
        <w:t xml:space="preserve">Дана кодировочная таблица (первая цифра кода – номер строки, вторая – номер столбца). </w:t>
      </w:r>
    </w:p>
    <w:p w:rsidR="00B26CFF" w:rsidRPr="005F2571" w:rsidRDefault="00FA64EA" w:rsidP="00000225">
      <w:pPr>
        <w:pStyle w:val="ab"/>
        <w:spacing w:before="0" w:beforeAutospacing="0" w:after="0" w:afterAutospacing="0"/>
        <w:contextualSpacing/>
      </w:pPr>
      <w:r>
        <w:rPr>
          <w:noProof/>
        </w:rPr>
        <w:drawing>
          <wp:inline distT="0" distB="0" distL="0" distR="0">
            <wp:extent cx="5762625" cy="1173480"/>
            <wp:effectExtent l="19050" t="0" r="9525" b="0"/>
            <wp:docPr id="5" name="Рисунок 5" descr="im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9"/>
                    <pic:cNvPicPr>
                      <a:picLocks noChangeAspect="1" noChangeArrowheads="1"/>
                    </pic:cNvPicPr>
                  </pic:nvPicPr>
                  <pic:blipFill>
                    <a:blip r:embed="rId24" cstate="print"/>
                    <a:srcRect/>
                    <a:stretch>
                      <a:fillRect/>
                    </a:stretch>
                  </pic:blipFill>
                  <pic:spPr bwMode="auto">
                    <a:xfrm>
                      <a:off x="0" y="0"/>
                      <a:ext cx="5762625" cy="1173480"/>
                    </a:xfrm>
                    <a:prstGeom prst="rect">
                      <a:avLst/>
                    </a:prstGeom>
                    <a:noFill/>
                    <a:ln w="9525">
                      <a:noFill/>
                      <a:miter lim="800000"/>
                      <a:headEnd/>
                      <a:tailEnd/>
                    </a:ln>
                  </pic:spPr>
                </pic:pic>
              </a:graphicData>
            </a:graphic>
          </wp:inline>
        </w:drawing>
      </w:r>
    </w:p>
    <w:p w:rsidR="00B26CFF" w:rsidRPr="005F2571" w:rsidRDefault="00B26CFF" w:rsidP="00000225">
      <w:pPr>
        <w:pStyle w:val="ab"/>
        <w:spacing w:before="0" w:beforeAutospacing="0" w:after="0" w:afterAutospacing="0"/>
        <w:ind w:firstLine="360"/>
        <w:contextualSpacing/>
      </w:pPr>
      <w:r w:rsidRPr="005F2571">
        <w:t>С помощью этой кодировочной таблицы зашифруйте фразу: Я УМЕЮ РАБОТАТЬ С ИНФОРМАЦИЕЙ!</w:t>
      </w:r>
    </w:p>
    <w:p w:rsidR="00B26CFF" w:rsidRPr="005F2571" w:rsidRDefault="00B26CFF" w:rsidP="00000225">
      <w:pPr>
        <w:pStyle w:val="ab"/>
        <w:spacing w:before="0" w:beforeAutospacing="0" w:after="0" w:afterAutospacing="0"/>
        <w:ind w:firstLine="708"/>
        <w:contextualSpacing/>
      </w:pPr>
      <w:r w:rsidRPr="005F2571">
        <w:t>Используя эту же кодировочную таблицу, расшифруйте текст: 25201538350304053835111503040038</w:t>
      </w:r>
    </w:p>
    <w:p w:rsidR="00B26CFF" w:rsidRPr="005F2571" w:rsidRDefault="00B26CFF" w:rsidP="00000225">
      <w:pPr>
        <w:pStyle w:val="ab"/>
        <w:spacing w:before="0" w:beforeAutospacing="0" w:after="0" w:afterAutospacing="0"/>
        <w:contextualSpacing/>
      </w:pPr>
    </w:p>
    <w:p w:rsidR="00B26CFF" w:rsidRPr="005F2571" w:rsidRDefault="00225F6E" w:rsidP="00000225">
      <w:pPr>
        <w:pStyle w:val="ab"/>
        <w:spacing w:before="0" w:beforeAutospacing="0" w:after="0" w:afterAutospacing="0"/>
        <w:contextualSpacing/>
        <w:rPr>
          <w:b/>
        </w:rPr>
      </w:pPr>
      <w:r w:rsidRPr="005F2571">
        <w:rPr>
          <w:b/>
        </w:rPr>
        <w:t>Задание 2. Шифрование данных</w:t>
      </w:r>
    </w:p>
    <w:p w:rsidR="00B26CFF" w:rsidRPr="005F2571" w:rsidRDefault="00B26CFF" w:rsidP="00000225">
      <w:pPr>
        <w:pStyle w:val="ab"/>
        <w:spacing w:before="0" w:beforeAutospacing="0" w:after="0" w:afterAutospacing="0"/>
        <w:contextualSpacing/>
      </w:pPr>
    </w:p>
    <w:p w:rsidR="00B26CFF" w:rsidRPr="005F2571" w:rsidRDefault="00B26CFF" w:rsidP="008D50FF">
      <w:pPr>
        <w:pStyle w:val="ab"/>
        <w:numPr>
          <w:ilvl w:val="2"/>
          <w:numId w:val="51"/>
        </w:numPr>
        <w:tabs>
          <w:tab w:val="num" w:pos="1134"/>
        </w:tabs>
        <w:spacing w:before="0" w:beforeAutospacing="0" w:after="0" w:afterAutospacing="0"/>
        <w:ind w:left="567" w:hanging="567"/>
        <w:contextualSpacing/>
      </w:pPr>
      <w:r w:rsidRPr="005F2571">
        <w:rPr>
          <w:b/>
          <w:u w:val="single"/>
        </w:rPr>
        <w:t>Шифры замены</w:t>
      </w:r>
      <w:r w:rsidRPr="005F2571">
        <w:rPr>
          <w:b/>
        </w:rPr>
        <w:t>.</w:t>
      </w:r>
      <w:r w:rsidR="00F90233">
        <w:rPr>
          <w:b/>
        </w:rPr>
        <w:t xml:space="preserve"> </w:t>
      </w:r>
      <w:r w:rsidRPr="005F2571">
        <w:t>Каждая буква алфавита может быть заменена любым числом из соответствующего столбика кодировочной таблицы.</w:t>
      </w:r>
    </w:p>
    <w:p w:rsidR="00B26CFF" w:rsidRPr="005F2571" w:rsidRDefault="00FA64EA" w:rsidP="00000225">
      <w:pPr>
        <w:pStyle w:val="ab"/>
        <w:spacing w:before="0" w:beforeAutospacing="0" w:after="0" w:afterAutospacing="0"/>
        <w:contextualSpacing/>
      </w:pPr>
      <w:r>
        <w:rPr>
          <w:noProof/>
        </w:rPr>
        <w:lastRenderedPageBreak/>
        <w:drawing>
          <wp:inline distT="0" distB="0" distL="0" distR="0">
            <wp:extent cx="5831205" cy="2139315"/>
            <wp:effectExtent l="19050" t="0" r="0" b="0"/>
            <wp:docPr id="4" name="Рисунок 10" descr="im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10"/>
                    <pic:cNvPicPr>
                      <a:picLocks noChangeAspect="1" noChangeArrowheads="1"/>
                    </pic:cNvPicPr>
                  </pic:nvPicPr>
                  <pic:blipFill>
                    <a:blip r:embed="rId25" cstate="print"/>
                    <a:srcRect/>
                    <a:stretch>
                      <a:fillRect/>
                    </a:stretch>
                  </pic:blipFill>
                  <pic:spPr bwMode="auto">
                    <a:xfrm>
                      <a:off x="0" y="0"/>
                      <a:ext cx="5831205" cy="2139315"/>
                    </a:xfrm>
                    <a:prstGeom prst="rect">
                      <a:avLst/>
                    </a:prstGeom>
                    <a:noFill/>
                    <a:ln w="9525">
                      <a:noFill/>
                      <a:miter lim="800000"/>
                      <a:headEnd/>
                      <a:tailEnd/>
                    </a:ln>
                  </pic:spPr>
                </pic:pic>
              </a:graphicData>
            </a:graphic>
          </wp:inline>
        </w:drawing>
      </w:r>
    </w:p>
    <w:p w:rsidR="00B26CFF" w:rsidRPr="005F2571" w:rsidRDefault="00B26CFF" w:rsidP="00000225">
      <w:pPr>
        <w:pStyle w:val="ab"/>
        <w:spacing w:before="0" w:beforeAutospacing="0" w:after="0" w:afterAutospacing="0"/>
        <w:ind w:firstLine="708"/>
        <w:contextualSpacing/>
      </w:pPr>
      <w:r w:rsidRPr="005F2571">
        <w:t>Какие сообщения закодированы с помощью этой таблицы?</w:t>
      </w:r>
    </w:p>
    <w:p w:rsidR="00B26CFF" w:rsidRPr="005F2571" w:rsidRDefault="00FA64EA" w:rsidP="00000225">
      <w:pPr>
        <w:pStyle w:val="ab"/>
        <w:spacing w:before="0" w:beforeAutospacing="0" w:after="0" w:afterAutospacing="0"/>
        <w:contextualSpacing/>
      </w:pPr>
      <w:r>
        <w:rPr>
          <w:noProof/>
        </w:rPr>
        <w:drawing>
          <wp:inline distT="0" distB="0" distL="0" distR="0">
            <wp:extent cx="6159500" cy="819785"/>
            <wp:effectExtent l="19050" t="0" r="0" b="0"/>
            <wp:docPr id="3" name="Рисунок 11"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11"/>
                    <pic:cNvPicPr>
                      <a:picLocks noChangeAspect="1" noChangeArrowheads="1"/>
                    </pic:cNvPicPr>
                  </pic:nvPicPr>
                  <pic:blipFill>
                    <a:blip r:embed="rId26" cstate="print"/>
                    <a:srcRect/>
                    <a:stretch>
                      <a:fillRect/>
                    </a:stretch>
                  </pic:blipFill>
                  <pic:spPr bwMode="auto">
                    <a:xfrm>
                      <a:off x="0" y="0"/>
                      <a:ext cx="6159500" cy="819785"/>
                    </a:xfrm>
                    <a:prstGeom prst="rect">
                      <a:avLst/>
                    </a:prstGeom>
                    <a:noFill/>
                    <a:ln w="9525">
                      <a:noFill/>
                      <a:miter lim="800000"/>
                      <a:headEnd/>
                      <a:tailEnd/>
                    </a:ln>
                  </pic:spPr>
                </pic:pic>
              </a:graphicData>
            </a:graphic>
          </wp:inline>
        </w:drawing>
      </w:r>
    </w:p>
    <w:p w:rsidR="00C506BA" w:rsidRPr="005F2571" w:rsidRDefault="00C506BA" w:rsidP="00000225">
      <w:pPr>
        <w:pStyle w:val="ab"/>
        <w:spacing w:before="0" w:beforeAutospacing="0" w:after="0" w:afterAutospacing="0"/>
        <w:contextualSpacing/>
      </w:pPr>
    </w:p>
    <w:p w:rsidR="00C506BA" w:rsidRPr="005F2571" w:rsidRDefault="00C506BA" w:rsidP="00000225">
      <w:pPr>
        <w:pStyle w:val="ab"/>
        <w:spacing w:before="0" w:beforeAutospacing="0" w:after="0" w:afterAutospacing="0"/>
        <w:contextualSpacing/>
      </w:pPr>
    </w:p>
    <w:p w:rsidR="00C506BA" w:rsidRPr="005F2571" w:rsidRDefault="00B26CFF" w:rsidP="008D50FF">
      <w:pPr>
        <w:pStyle w:val="ab"/>
        <w:numPr>
          <w:ilvl w:val="0"/>
          <w:numId w:val="51"/>
        </w:numPr>
        <w:tabs>
          <w:tab w:val="clear" w:pos="720"/>
          <w:tab w:val="num" w:pos="0"/>
        </w:tabs>
        <w:spacing w:before="0" w:beforeAutospacing="0"/>
        <w:ind w:left="709" w:hanging="709"/>
        <w:contextualSpacing/>
      </w:pPr>
      <w:r w:rsidRPr="005F2571">
        <w:rPr>
          <w:b/>
          <w:bCs/>
          <w:u w:val="single"/>
        </w:rPr>
        <w:t>Шифр Цезаря.</w:t>
      </w:r>
      <w:r w:rsidRPr="005F2571">
        <w:t xml:space="preserve"> Этот шифр реализует следующие преобразования текста: каждая буква исходного текста заменяется следующей после нее буквой в алфавите, который считается написанным по кругу.</w:t>
      </w:r>
    </w:p>
    <w:p w:rsidR="00B26CFF" w:rsidRPr="005F2571" w:rsidRDefault="00B26CFF" w:rsidP="00000225">
      <w:pPr>
        <w:pStyle w:val="ab"/>
        <w:spacing w:before="0" w:beforeAutospacing="0"/>
        <w:ind w:left="709"/>
        <w:contextualSpacing/>
      </w:pPr>
      <w:r w:rsidRPr="005F2571">
        <w:t>Задание. Используя шифр Цезаря, зашифровать следующую фразу:</w:t>
      </w:r>
      <w:r w:rsidR="00F90233">
        <w:t xml:space="preserve"> </w:t>
      </w:r>
      <w:r w:rsidRPr="005F2571">
        <w:rPr>
          <w:b/>
          <w:bCs/>
        </w:rPr>
        <w:t>Делу время – потехе час</w:t>
      </w:r>
    </w:p>
    <w:p w:rsidR="00B26CFF" w:rsidRPr="005F2571" w:rsidRDefault="00B26CFF" w:rsidP="008D50FF">
      <w:pPr>
        <w:pStyle w:val="a8"/>
        <w:numPr>
          <w:ilvl w:val="0"/>
          <w:numId w:val="51"/>
        </w:numPr>
        <w:contextualSpacing/>
      </w:pPr>
      <w:r w:rsidRPr="005F2571">
        <w:t xml:space="preserve">При помощи </w:t>
      </w:r>
      <w:r w:rsidR="00C506BA" w:rsidRPr="005F2571">
        <w:t>шифра</w:t>
      </w:r>
      <w:r w:rsidRPr="005F2571">
        <w:t xml:space="preserve"> </w:t>
      </w:r>
      <w:proofErr w:type="spellStart"/>
      <w:r w:rsidRPr="005F2571">
        <w:t>Виж</w:t>
      </w:r>
      <w:r w:rsidR="00C506BA" w:rsidRPr="005F2571">
        <w:t>е</w:t>
      </w:r>
      <w:r w:rsidRPr="005F2571">
        <w:t>нера</w:t>
      </w:r>
      <w:proofErr w:type="spellEnd"/>
      <w:r w:rsidRPr="005F2571">
        <w:t xml:space="preserve"> зашифровать текст «</w:t>
      </w:r>
      <w:proofErr w:type="spellStart"/>
      <w:r w:rsidRPr="005F2571">
        <w:t>Полиалфави</w:t>
      </w:r>
      <w:r w:rsidR="00225F6E" w:rsidRPr="005F2571">
        <w:t>тная</w:t>
      </w:r>
      <w:proofErr w:type="spellEnd"/>
      <w:r w:rsidR="00225F6E" w:rsidRPr="005F2571">
        <w:t xml:space="preserve"> замена». Ключ: </w:t>
      </w:r>
      <w:r w:rsidRPr="005F2571">
        <w:t>«Шифр»</w:t>
      </w:r>
    </w:p>
    <w:p w:rsidR="00B26CFF" w:rsidRPr="005F2571" w:rsidRDefault="00B26CFF" w:rsidP="00000225">
      <w:pPr>
        <w:spacing w:line="240" w:lineRule="auto"/>
        <w:ind w:left="360"/>
        <w:contextualSpacing/>
        <w:rPr>
          <w:rFonts w:ascii="Times New Roman" w:hAnsi="Times New Roman"/>
          <w:sz w:val="24"/>
          <w:szCs w:val="24"/>
        </w:rPr>
      </w:pPr>
    </w:p>
    <w:p w:rsidR="00C506BA" w:rsidRDefault="00C506BA" w:rsidP="00000225">
      <w:pPr>
        <w:spacing w:line="240" w:lineRule="auto"/>
        <w:contextualSpacing/>
        <w:outlineLvl w:val="0"/>
        <w:rPr>
          <w:rFonts w:ascii="Times New Roman" w:hAnsi="Times New Roman"/>
          <w:b/>
          <w:sz w:val="24"/>
          <w:szCs w:val="24"/>
        </w:rPr>
      </w:pPr>
      <w:r w:rsidRPr="005F2571">
        <w:rPr>
          <w:rFonts w:ascii="Times New Roman" w:hAnsi="Times New Roman"/>
          <w:b/>
          <w:sz w:val="24"/>
          <w:szCs w:val="24"/>
        </w:rPr>
        <w:t>Задание №3. Сделать вывод о проделанной практической работе.</w:t>
      </w:r>
    </w:p>
    <w:p w:rsidR="001160A4" w:rsidRDefault="001160A4" w:rsidP="00000225">
      <w:pPr>
        <w:spacing w:line="240" w:lineRule="auto"/>
        <w:contextualSpacing/>
        <w:outlineLvl w:val="0"/>
        <w:rPr>
          <w:rFonts w:ascii="Times New Roman" w:hAnsi="Times New Roman"/>
          <w:b/>
          <w:sz w:val="24"/>
          <w:szCs w:val="24"/>
        </w:rPr>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0"/>
          <w:numId w:val="82"/>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8D50FF">
      <w:pPr>
        <w:pStyle w:val="ab"/>
        <w:numPr>
          <w:ilvl w:val="0"/>
          <w:numId w:val="82"/>
        </w:numPr>
        <w:spacing w:before="0" w:beforeAutospacing="0" w:after="0" w:afterAutospacing="0"/>
        <w:ind w:firstLine="72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1160A4" w:rsidRPr="005F2571" w:rsidRDefault="001160A4" w:rsidP="001160A4">
      <w:pPr>
        <w:spacing w:after="0" w:line="240" w:lineRule="auto"/>
        <w:contextualSpacing/>
        <w:rPr>
          <w:rFonts w:ascii="Times New Roman" w:hAnsi="Times New Roman"/>
          <w:b/>
          <w:sz w:val="24"/>
          <w:szCs w:val="24"/>
        </w:rPr>
        <w:sectPr w:rsidR="001160A4" w:rsidRPr="005F2571" w:rsidSect="00515B91">
          <w:pgSz w:w="11906" w:h="16838"/>
          <w:pgMar w:top="851" w:right="850" w:bottom="709" w:left="1134" w:header="708" w:footer="290" w:gutter="0"/>
          <w:cols w:space="708"/>
          <w:docGrid w:linePitch="360"/>
        </w:sectPr>
      </w:pPr>
    </w:p>
    <w:p w:rsidR="00C506BA" w:rsidRPr="005F2571" w:rsidRDefault="00C506BA" w:rsidP="00000225">
      <w:pPr>
        <w:spacing w:line="240" w:lineRule="auto"/>
        <w:contextualSpacing/>
        <w:rPr>
          <w:rFonts w:ascii="Times New Roman" w:hAnsi="Times New Roman"/>
          <w:b/>
          <w:sz w:val="24"/>
          <w:szCs w:val="24"/>
        </w:rPr>
      </w:pPr>
    </w:p>
    <w:p w:rsidR="00293DE2" w:rsidRPr="005F2571" w:rsidRDefault="0062043C"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Практическая работа №</w:t>
      </w:r>
      <w:r w:rsidR="0089154D" w:rsidRPr="005F2571">
        <w:rPr>
          <w:rFonts w:ascii="Times New Roman" w:hAnsi="Times New Roman"/>
          <w:b/>
          <w:sz w:val="24"/>
          <w:szCs w:val="24"/>
        </w:rPr>
        <w:t>6</w:t>
      </w:r>
    </w:p>
    <w:p w:rsidR="00293DE2" w:rsidRPr="005F2571" w:rsidRDefault="00293DE2" w:rsidP="00000225">
      <w:pPr>
        <w:shd w:val="clear" w:color="auto" w:fill="FFFFFF"/>
        <w:spacing w:after="0" w:line="240" w:lineRule="auto"/>
        <w:contextualSpacing/>
        <w:jc w:val="center"/>
        <w:outlineLvl w:val="0"/>
        <w:rPr>
          <w:rFonts w:ascii="Times New Roman" w:hAnsi="Times New Roman"/>
          <w:b/>
          <w:iCs/>
          <w:sz w:val="24"/>
          <w:szCs w:val="24"/>
        </w:rPr>
      </w:pPr>
      <w:r w:rsidRPr="005F2571">
        <w:rPr>
          <w:rFonts w:ascii="Times New Roman" w:hAnsi="Times New Roman"/>
          <w:b/>
          <w:sz w:val="24"/>
          <w:szCs w:val="24"/>
        </w:rPr>
        <w:t>Дискретное (цифровое) представление текстовой, графической, звуковой информации и видеоинформации.</w:t>
      </w:r>
    </w:p>
    <w:p w:rsidR="00293DE2" w:rsidRPr="005F2571" w:rsidRDefault="00293DE2"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E22AB4">
        <w:rPr>
          <w:rFonts w:ascii="Times New Roman" w:hAnsi="Times New Roman"/>
          <w:b/>
          <w:sz w:val="24"/>
          <w:szCs w:val="24"/>
        </w:rPr>
        <w:t xml:space="preserve">: </w:t>
      </w:r>
      <w:r w:rsidR="00AE0A71" w:rsidRPr="005F2571">
        <w:rPr>
          <w:rFonts w:ascii="Times New Roman" w:hAnsi="Times New Roman"/>
          <w:sz w:val="24"/>
          <w:szCs w:val="24"/>
        </w:rPr>
        <w:t>Информация и информационные процессы</w:t>
      </w:r>
    </w:p>
    <w:p w:rsidR="00674DEB" w:rsidRDefault="00293DE2" w:rsidP="00000225">
      <w:pPr>
        <w:shd w:val="clear" w:color="auto" w:fill="FFFFFF"/>
        <w:spacing w:line="240" w:lineRule="auto"/>
        <w:contextualSpacing/>
        <w:jc w:val="both"/>
        <w:rPr>
          <w:rFonts w:ascii="Times New Roman" w:hAnsi="Times New Roman"/>
          <w:bCs/>
          <w:sz w:val="24"/>
          <w:szCs w:val="24"/>
        </w:rPr>
      </w:pPr>
      <w:r w:rsidRPr="005F2571">
        <w:rPr>
          <w:rFonts w:ascii="Times New Roman" w:hAnsi="Times New Roman"/>
          <w:b/>
          <w:bCs/>
          <w:sz w:val="24"/>
          <w:szCs w:val="24"/>
        </w:rPr>
        <w:t xml:space="preserve">Цели занятия: </w:t>
      </w:r>
      <w:r w:rsidR="00674DEB" w:rsidRPr="005F2571">
        <w:rPr>
          <w:rFonts w:ascii="Times New Roman" w:hAnsi="Times New Roman"/>
          <w:bCs/>
          <w:sz w:val="24"/>
          <w:szCs w:val="24"/>
        </w:rPr>
        <w:t>изучить способы представления текстовой, графической, звуково</w:t>
      </w:r>
      <w:r w:rsidR="0062043C" w:rsidRPr="005F2571">
        <w:rPr>
          <w:rFonts w:ascii="Times New Roman" w:hAnsi="Times New Roman"/>
          <w:bCs/>
          <w:sz w:val="24"/>
          <w:szCs w:val="24"/>
        </w:rPr>
        <w:t>й информации и видеоинформации.</w:t>
      </w:r>
    </w:p>
    <w:p w:rsidR="006610C5"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674DEB" w:rsidRPr="005F2571" w:rsidRDefault="00674DEB" w:rsidP="00000225">
      <w:pPr>
        <w:spacing w:line="240" w:lineRule="auto"/>
        <w:contextualSpacing/>
        <w:jc w:val="center"/>
        <w:rPr>
          <w:rFonts w:ascii="Times New Roman" w:hAnsi="Times New Roman"/>
          <w:b/>
          <w:sz w:val="24"/>
          <w:szCs w:val="24"/>
        </w:rPr>
      </w:pPr>
      <w:r w:rsidRPr="005F2571">
        <w:rPr>
          <w:rFonts w:ascii="Times New Roman" w:hAnsi="Times New Roman"/>
          <w:b/>
          <w:sz w:val="24"/>
          <w:szCs w:val="24"/>
        </w:rPr>
        <w:t>Теоретические сведения</w:t>
      </w:r>
    </w:p>
    <w:p w:rsidR="00674DEB" w:rsidRPr="005F2571" w:rsidRDefault="00674DEB" w:rsidP="00000225">
      <w:pPr>
        <w:pStyle w:val="ab"/>
        <w:spacing w:before="0" w:beforeAutospacing="0" w:after="0" w:afterAutospacing="0"/>
        <w:ind w:firstLine="539"/>
        <w:contextualSpacing/>
        <w:jc w:val="both"/>
      </w:pPr>
      <w:r w:rsidRPr="005F2571">
        <w:t>Вся информация, которую обрабатывает компьютер</w:t>
      </w:r>
      <w:r w:rsidR="00652846">
        <w:t>,</w:t>
      </w:r>
      <w:r w:rsidRPr="005F2571">
        <w:t xml:space="preserve">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674DEB" w:rsidRPr="005F2571" w:rsidRDefault="00674DEB" w:rsidP="00000225">
      <w:pPr>
        <w:pStyle w:val="ab"/>
        <w:spacing w:before="0" w:beforeAutospacing="0" w:after="0" w:afterAutospacing="0"/>
        <w:ind w:firstLine="539"/>
        <w:contextualSpacing/>
        <w:jc w:val="both"/>
      </w:pPr>
      <w:r w:rsidRPr="005F2571">
        <w:t>Кодирование – преобразование входной информации в форму, воспринимаемую компьютером, то есть двоичный код.</w:t>
      </w:r>
    </w:p>
    <w:p w:rsidR="00674DEB" w:rsidRPr="005F2571" w:rsidRDefault="00674DEB" w:rsidP="00000225">
      <w:pPr>
        <w:pStyle w:val="ab"/>
        <w:spacing w:before="0" w:beforeAutospacing="0" w:after="0" w:afterAutospacing="0"/>
        <w:ind w:firstLine="539"/>
        <w:contextualSpacing/>
        <w:jc w:val="both"/>
      </w:pPr>
      <w:r w:rsidRPr="005F2571">
        <w:t>Декодирование – преобразование данных из двоичного кода в форму, понятную человеку.</w:t>
      </w:r>
    </w:p>
    <w:p w:rsidR="00674DEB" w:rsidRPr="005F2571" w:rsidRDefault="00674DEB" w:rsidP="00000225">
      <w:pPr>
        <w:pStyle w:val="ab"/>
        <w:spacing w:before="0" w:beforeAutospacing="0" w:after="0" w:afterAutospacing="0"/>
        <w:ind w:firstLine="539"/>
        <w:contextualSpacing/>
        <w:jc w:val="both"/>
      </w:pPr>
      <w:r w:rsidRPr="005F2571">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 0 – отсутствие электрического сигнала; 1 – наличие электрического сигнала.</w:t>
      </w:r>
    </w:p>
    <w:p w:rsidR="00674DEB" w:rsidRPr="005F2571" w:rsidRDefault="00674DEB" w:rsidP="00000225">
      <w:pPr>
        <w:pStyle w:val="ab"/>
        <w:spacing w:before="0" w:beforeAutospacing="0" w:after="0" w:afterAutospacing="0"/>
        <w:ind w:firstLine="539"/>
        <w:contextualSpacing/>
        <w:jc w:val="both"/>
      </w:pPr>
      <w:r w:rsidRPr="005F2571">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674DEB" w:rsidRPr="005F2571" w:rsidRDefault="00674DEB" w:rsidP="00000225">
      <w:pPr>
        <w:pStyle w:val="ab"/>
        <w:spacing w:before="0" w:beforeAutospacing="0" w:after="0" w:afterAutospacing="0"/>
        <w:ind w:firstLine="540"/>
        <w:contextualSpacing/>
        <w:jc w:val="both"/>
      </w:pPr>
      <w:r w:rsidRPr="005F2571">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674DEB" w:rsidRPr="005F2571" w:rsidRDefault="00674DEB" w:rsidP="00000225">
      <w:pPr>
        <w:pStyle w:val="ab"/>
        <w:spacing w:before="0" w:beforeAutospacing="0" w:after="0" w:afterAutospacing="0"/>
        <w:contextualSpacing/>
        <w:jc w:val="center"/>
        <w:outlineLvl w:val="0"/>
        <w:rPr>
          <w:b/>
        </w:rPr>
      </w:pPr>
      <w:r w:rsidRPr="005F2571">
        <w:rPr>
          <w:b/>
        </w:rPr>
        <w:t>Аналоговый и дискретный способ кодирования</w:t>
      </w:r>
    </w:p>
    <w:p w:rsidR="00674DEB" w:rsidRPr="005F2571" w:rsidRDefault="00674DEB" w:rsidP="00000225">
      <w:pPr>
        <w:pStyle w:val="ab"/>
        <w:spacing w:before="0" w:beforeAutospacing="0" w:after="0" w:afterAutospacing="0"/>
        <w:ind w:firstLine="540"/>
        <w:contextualSpacing/>
        <w:jc w:val="both"/>
      </w:pPr>
      <w:r w:rsidRPr="005F2571">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674DEB" w:rsidRPr="005F2571" w:rsidRDefault="00674DEB" w:rsidP="00000225">
      <w:pPr>
        <w:pStyle w:val="ab"/>
        <w:spacing w:before="0" w:beforeAutospacing="0" w:after="0" w:afterAutospacing="0"/>
        <w:ind w:firstLine="540"/>
        <w:contextualSpacing/>
        <w:jc w:val="both"/>
      </w:pPr>
      <w:r w:rsidRPr="005F2571">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674DEB" w:rsidRPr="005F2571" w:rsidRDefault="00674DEB" w:rsidP="00000225">
      <w:pPr>
        <w:pStyle w:val="ab"/>
        <w:spacing w:before="0" w:beforeAutospacing="0" w:after="0" w:afterAutospacing="0"/>
        <w:ind w:firstLine="540"/>
        <w:contextualSpacing/>
        <w:jc w:val="both"/>
      </w:pPr>
      <w:r w:rsidRPr="005F2571">
        <w:t xml:space="preserve">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w:t>
      </w:r>
      <w:proofErr w:type="spellStart"/>
      <w:r w:rsidRPr="005F2571">
        <w:t>аудиокомпакт</w:t>
      </w:r>
      <w:proofErr w:type="spellEnd"/>
      <w:r w:rsidRPr="005F2571">
        <w:t>-диск (звуковая дорожка которого содержит участки с различной отражающей способностью).</w:t>
      </w:r>
    </w:p>
    <w:p w:rsidR="00674DEB" w:rsidRPr="005F2571" w:rsidRDefault="00674DEB" w:rsidP="00000225">
      <w:pPr>
        <w:pStyle w:val="ab"/>
        <w:spacing w:before="0" w:beforeAutospacing="0" w:after="0" w:afterAutospacing="0"/>
        <w:ind w:firstLine="540"/>
        <w:contextualSpacing/>
        <w:jc w:val="both"/>
      </w:pPr>
      <w:r w:rsidRPr="005F2571">
        <w:t>Преобразование графической и звуковой информации из аналоговой формы в дискретную</w:t>
      </w:r>
      <w:r w:rsidR="00652846">
        <w:t xml:space="preserve">, </w:t>
      </w:r>
      <w:r w:rsidRPr="005F2571">
        <w:t>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674DEB" w:rsidRPr="005F2571" w:rsidRDefault="00674DEB" w:rsidP="00000225">
      <w:pPr>
        <w:pStyle w:val="ab"/>
        <w:spacing w:before="0" w:beforeAutospacing="0" w:after="0" w:afterAutospacing="0"/>
        <w:ind w:firstLine="540"/>
        <w:contextualSpacing/>
        <w:jc w:val="both"/>
      </w:pPr>
      <w:r w:rsidRPr="005F2571">
        <w:rPr>
          <w:b/>
          <w:u w:val="single"/>
        </w:rPr>
        <w:t>Дискретизация</w:t>
      </w:r>
      <w:r w:rsidRPr="005F2571">
        <w:t>– это преобразование непрерывных изображений и звука в набор дискретных значений в форме кодов.</w:t>
      </w:r>
    </w:p>
    <w:p w:rsidR="006610C5" w:rsidRDefault="006610C5" w:rsidP="00000225">
      <w:pPr>
        <w:pStyle w:val="ab"/>
        <w:spacing w:before="0" w:beforeAutospacing="0" w:after="0" w:afterAutospacing="0"/>
        <w:contextualSpacing/>
        <w:jc w:val="center"/>
        <w:outlineLvl w:val="0"/>
        <w:rPr>
          <w:b/>
        </w:rPr>
      </w:pPr>
    </w:p>
    <w:p w:rsidR="006610C5" w:rsidRDefault="006610C5" w:rsidP="00000225">
      <w:pPr>
        <w:pStyle w:val="ab"/>
        <w:spacing w:before="0" w:beforeAutospacing="0" w:after="0" w:afterAutospacing="0"/>
        <w:contextualSpacing/>
        <w:jc w:val="center"/>
        <w:outlineLvl w:val="0"/>
        <w:rPr>
          <w:b/>
        </w:rPr>
      </w:pPr>
    </w:p>
    <w:p w:rsidR="00674DEB" w:rsidRPr="005F2571" w:rsidRDefault="00674DEB" w:rsidP="00000225">
      <w:pPr>
        <w:pStyle w:val="ab"/>
        <w:spacing w:before="0" w:beforeAutospacing="0" w:after="0" w:afterAutospacing="0"/>
        <w:contextualSpacing/>
        <w:jc w:val="center"/>
        <w:outlineLvl w:val="0"/>
        <w:rPr>
          <w:b/>
        </w:rPr>
      </w:pPr>
      <w:r w:rsidRPr="005F2571">
        <w:rPr>
          <w:b/>
        </w:rPr>
        <w:lastRenderedPageBreak/>
        <w:t>Кодирование изображений</w:t>
      </w:r>
    </w:p>
    <w:p w:rsidR="00674DEB" w:rsidRPr="005F2571" w:rsidRDefault="00674DEB" w:rsidP="00000225">
      <w:pPr>
        <w:pStyle w:val="ab"/>
        <w:spacing w:before="0" w:beforeAutospacing="0" w:after="0" w:afterAutospacing="0"/>
        <w:ind w:firstLine="540"/>
        <w:contextualSpacing/>
        <w:jc w:val="both"/>
      </w:pPr>
      <w:r w:rsidRPr="005F2571">
        <w:t xml:space="preserve">Создавать и хранить графические объекты в компьютере можно двумя способами – как </w:t>
      </w:r>
      <w:r w:rsidRPr="005F2571">
        <w:rPr>
          <w:i/>
        </w:rPr>
        <w:t>растровое</w:t>
      </w:r>
      <w:r w:rsidRPr="005F2571">
        <w:t xml:space="preserve"> или как </w:t>
      </w:r>
      <w:r w:rsidRPr="005F2571">
        <w:rPr>
          <w:i/>
        </w:rPr>
        <w:t>векторное</w:t>
      </w:r>
      <w:r w:rsidRPr="005F2571">
        <w:t xml:space="preserve"> изображение. Для каждого типа изображений используется свой способ кодирования.</w:t>
      </w:r>
    </w:p>
    <w:p w:rsidR="00674DEB" w:rsidRPr="005F2571" w:rsidRDefault="00674DEB" w:rsidP="00000225">
      <w:pPr>
        <w:pStyle w:val="ab"/>
        <w:spacing w:before="0" w:beforeAutospacing="0" w:after="0" w:afterAutospacing="0"/>
        <w:contextualSpacing/>
        <w:jc w:val="center"/>
        <w:outlineLvl w:val="0"/>
        <w:rPr>
          <w:b/>
          <w:i/>
        </w:rPr>
      </w:pPr>
      <w:r w:rsidRPr="005F2571">
        <w:rPr>
          <w:b/>
          <w:i/>
        </w:rPr>
        <w:t>Кодирование растровых изображений</w:t>
      </w:r>
    </w:p>
    <w:p w:rsidR="00674DEB" w:rsidRPr="005F2571" w:rsidRDefault="00674DEB" w:rsidP="00000225">
      <w:pPr>
        <w:pStyle w:val="ab"/>
        <w:spacing w:before="0" w:beforeAutospacing="0" w:after="0" w:afterAutospacing="0"/>
        <w:ind w:firstLine="540"/>
        <w:contextualSpacing/>
        <w:jc w:val="both"/>
      </w:pPr>
      <w:r w:rsidRPr="005F2571">
        <w:t>Растровое изображение представляет собой совокупность точек (пикселей) разных цветов. Пиксель– минимальный участок изображения, цвет которого можно задать независимым образом.</w:t>
      </w:r>
    </w:p>
    <w:p w:rsidR="00674DEB" w:rsidRPr="005F2571" w:rsidRDefault="00674DEB" w:rsidP="00000225">
      <w:pPr>
        <w:pStyle w:val="ab"/>
        <w:spacing w:before="0" w:beforeAutospacing="0" w:after="0" w:afterAutospacing="0"/>
        <w:ind w:firstLine="540"/>
        <w:contextualSpacing/>
        <w:jc w:val="both"/>
      </w:pPr>
      <w:r w:rsidRPr="005F2571">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674DEB" w:rsidRPr="005F2571" w:rsidRDefault="00674DEB" w:rsidP="00000225">
      <w:pPr>
        <w:pStyle w:val="ab"/>
        <w:spacing w:before="0" w:beforeAutospacing="0" w:after="0" w:afterAutospacing="0"/>
        <w:ind w:firstLine="540"/>
        <w:contextualSpacing/>
        <w:jc w:val="both"/>
      </w:pPr>
      <w:r w:rsidRPr="005F2571">
        <w:t>Для черно-белого изображения информационный объем одной точки равен одному биту (либо черная, либо белая – либо 1, либо 0).</w:t>
      </w:r>
    </w:p>
    <w:p w:rsidR="00674DEB" w:rsidRPr="005F2571" w:rsidRDefault="00674DEB" w:rsidP="00000225">
      <w:pPr>
        <w:pStyle w:val="ab"/>
        <w:spacing w:before="0" w:beforeAutospacing="0" w:after="0" w:afterAutospacing="0"/>
        <w:ind w:firstLine="540"/>
        <w:contextualSpacing/>
        <w:jc w:val="both"/>
      </w:pPr>
      <w:r w:rsidRPr="005F2571">
        <w:t>Для четырех цветного – 2 бита.</w:t>
      </w:r>
      <w:r w:rsidRPr="005F2571">
        <w:tab/>
      </w:r>
      <w:r w:rsidRPr="005F2571">
        <w:tab/>
      </w:r>
    </w:p>
    <w:p w:rsidR="00674DEB" w:rsidRPr="005F2571" w:rsidRDefault="00674DEB" w:rsidP="00000225">
      <w:pPr>
        <w:pStyle w:val="ab"/>
        <w:spacing w:before="0" w:beforeAutospacing="0" w:after="0" w:afterAutospacing="0"/>
        <w:ind w:firstLine="540"/>
        <w:contextualSpacing/>
        <w:jc w:val="both"/>
      </w:pPr>
      <w:r w:rsidRPr="005F2571">
        <w:t>Для 8 цветов необходимо – 3 бита.</w:t>
      </w:r>
    </w:p>
    <w:p w:rsidR="00674DEB" w:rsidRPr="005F2571" w:rsidRDefault="00674DEB" w:rsidP="00000225">
      <w:pPr>
        <w:pStyle w:val="ab"/>
        <w:spacing w:before="0" w:beforeAutospacing="0" w:after="0" w:afterAutospacing="0"/>
        <w:ind w:firstLine="540"/>
        <w:contextualSpacing/>
        <w:jc w:val="both"/>
      </w:pPr>
      <w:r w:rsidRPr="005F2571">
        <w:t>Для 16 цветов – 4 бита.</w:t>
      </w:r>
    </w:p>
    <w:p w:rsidR="00674DEB" w:rsidRPr="005F2571" w:rsidRDefault="00674DEB" w:rsidP="00000225">
      <w:pPr>
        <w:pStyle w:val="ab"/>
        <w:spacing w:before="0" w:beforeAutospacing="0" w:after="0" w:afterAutospacing="0"/>
        <w:ind w:firstLine="540"/>
        <w:contextualSpacing/>
        <w:jc w:val="both"/>
      </w:pPr>
      <w:r w:rsidRPr="005F2571">
        <w:t xml:space="preserve">Для 256 цветов – 8 бит (1 </w:t>
      </w:r>
      <w:proofErr w:type="gramStart"/>
      <w:r w:rsidRPr="005F2571">
        <w:t>байт)Качество</w:t>
      </w:r>
      <w:proofErr w:type="gramEnd"/>
      <w:r w:rsidRPr="005F2571">
        <w:t xml:space="preserve">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674DEB" w:rsidRPr="005F2571" w:rsidRDefault="00674DEB" w:rsidP="00000225">
      <w:pPr>
        <w:pStyle w:val="ab"/>
        <w:spacing w:before="0" w:beforeAutospacing="0" w:after="0" w:afterAutospacing="0"/>
        <w:ind w:firstLine="540"/>
        <w:contextualSpacing/>
        <w:jc w:val="both"/>
      </w:pPr>
      <w:r w:rsidRPr="005F2571">
        <w:t xml:space="preserve">Для представления цвета в виде числового кода используются две обратных друг другу цветовые модели: </w:t>
      </w:r>
      <w:r w:rsidRPr="005F2571">
        <w:rPr>
          <w:b/>
        </w:rPr>
        <w:t>RGB</w:t>
      </w:r>
      <w:r w:rsidRPr="005F2571">
        <w:t xml:space="preserve"> или </w:t>
      </w:r>
      <w:r w:rsidRPr="005F2571">
        <w:rPr>
          <w:b/>
        </w:rPr>
        <w:t>CMYK</w:t>
      </w:r>
      <w:r w:rsidRPr="005F2571">
        <w:t>. Модель RGB используется в телевизорах, мониторах, проекторах, сканерах, цифровых фотоаппаратах… Основные цвета в этой модели: красный (</w:t>
      </w:r>
      <w:proofErr w:type="spellStart"/>
      <w:r w:rsidRPr="005F2571">
        <w:t>Red</w:t>
      </w:r>
      <w:proofErr w:type="spellEnd"/>
      <w:r w:rsidRPr="005F2571">
        <w:t>), зеленый (</w:t>
      </w:r>
      <w:proofErr w:type="spellStart"/>
      <w:r w:rsidRPr="005F2571">
        <w:t>Green</w:t>
      </w:r>
      <w:proofErr w:type="spellEnd"/>
      <w:r w:rsidRPr="005F2571">
        <w:t>), синий (</w:t>
      </w:r>
      <w:proofErr w:type="spellStart"/>
      <w:r w:rsidRPr="005F2571">
        <w:t>Blue</w:t>
      </w:r>
      <w:proofErr w:type="spellEnd"/>
      <w:r w:rsidRPr="005F2571">
        <w:t xml:space="preserve">). Цветовая модель CMYK используется в полиграфии при формировании изображений, предназначенных для печати на бумаге. </w:t>
      </w:r>
    </w:p>
    <w:p w:rsidR="00674DEB" w:rsidRPr="005F2571" w:rsidRDefault="00674DEB" w:rsidP="00000225">
      <w:pPr>
        <w:pStyle w:val="ab"/>
        <w:spacing w:before="0" w:beforeAutospacing="0" w:after="0" w:afterAutospacing="0"/>
        <w:ind w:firstLine="540"/>
        <w:contextualSpacing/>
        <w:jc w:val="both"/>
      </w:pPr>
      <w:r w:rsidRPr="005F2571">
        <w:t>Цветные изображения могут иметь различную глубину цвета, которая задается количеством битов, используемых для кодирования цвета точки.</w:t>
      </w:r>
    </w:p>
    <w:p w:rsidR="00674DEB" w:rsidRPr="005F2571" w:rsidRDefault="00674DEB" w:rsidP="00000225">
      <w:pPr>
        <w:pStyle w:val="ab"/>
        <w:spacing w:before="0" w:beforeAutospacing="0" w:after="0" w:afterAutospacing="0"/>
        <w:ind w:firstLine="540"/>
        <w:contextualSpacing/>
        <w:jc w:val="both"/>
      </w:pPr>
      <w:r w:rsidRPr="005F2571">
        <w:t>Если кодировать цвет одной точки изображения тремя битами (по одному биту на каждый цвет RGB), то мы получим все восемь различных цветов.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080"/>
        <w:gridCol w:w="1440"/>
        <w:gridCol w:w="1620"/>
      </w:tblGrid>
      <w:tr w:rsidR="00674DEB" w:rsidRPr="005F2571" w:rsidTr="00ED10C4">
        <w:trPr>
          <w:trHeight w:val="291"/>
        </w:trPr>
        <w:tc>
          <w:tcPr>
            <w:tcW w:w="1368" w:type="dxa"/>
            <w:vAlign w:val="center"/>
          </w:tcPr>
          <w:p w:rsidR="00674DEB" w:rsidRPr="005F2571" w:rsidRDefault="00674DEB" w:rsidP="00000225">
            <w:pPr>
              <w:pStyle w:val="ab"/>
              <w:contextualSpacing/>
              <w:jc w:val="center"/>
              <w:rPr>
                <w:b/>
                <w:lang w:val="en-US"/>
              </w:rPr>
            </w:pPr>
            <w:r w:rsidRPr="005F2571">
              <w:rPr>
                <w:b/>
                <w:lang w:val="en-US"/>
              </w:rPr>
              <w:t>R</w:t>
            </w:r>
          </w:p>
        </w:tc>
        <w:tc>
          <w:tcPr>
            <w:tcW w:w="1080" w:type="dxa"/>
            <w:vAlign w:val="center"/>
          </w:tcPr>
          <w:p w:rsidR="00674DEB" w:rsidRPr="005F2571" w:rsidRDefault="00674DEB" w:rsidP="00000225">
            <w:pPr>
              <w:pStyle w:val="ab"/>
              <w:contextualSpacing/>
              <w:jc w:val="center"/>
              <w:rPr>
                <w:b/>
                <w:lang w:val="en-US"/>
              </w:rPr>
            </w:pPr>
            <w:r w:rsidRPr="005F2571">
              <w:rPr>
                <w:b/>
                <w:lang w:val="en-US"/>
              </w:rPr>
              <w:t>G</w:t>
            </w:r>
          </w:p>
        </w:tc>
        <w:tc>
          <w:tcPr>
            <w:tcW w:w="1440" w:type="dxa"/>
            <w:vAlign w:val="center"/>
          </w:tcPr>
          <w:p w:rsidR="00674DEB" w:rsidRPr="005F2571" w:rsidRDefault="00674DEB" w:rsidP="00000225">
            <w:pPr>
              <w:pStyle w:val="ab"/>
              <w:contextualSpacing/>
              <w:jc w:val="center"/>
              <w:rPr>
                <w:b/>
                <w:lang w:val="en-US"/>
              </w:rPr>
            </w:pPr>
            <w:r w:rsidRPr="005F2571">
              <w:rPr>
                <w:b/>
                <w:lang w:val="en-US"/>
              </w:rPr>
              <w:t>B</w:t>
            </w:r>
          </w:p>
        </w:tc>
        <w:tc>
          <w:tcPr>
            <w:tcW w:w="1620" w:type="dxa"/>
            <w:vAlign w:val="center"/>
          </w:tcPr>
          <w:p w:rsidR="00674DEB" w:rsidRPr="005F2571" w:rsidRDefault="00674DEB" w:rsidP="00000225">
            <w:pPr>
              <w:pStyle w:val="ab"/>
              <w:contextualSpacing/>
              <w:jc w:val="center"/>
              <w:rPr>
                <w:lang w:val="en-US"/>
              </w:rPr>
            </w:pPr>
            <w:r w:rsidRPr="005F2571">
              <w:rPr>
                <w:b/>
                <w:bCs/>
              </w:rPr>
              <w:t>Цвет</w:t>
            </w:r>
          </w:p>
        </w:tc>
      </w:tr>
      <w:tr w:rsidR="00674DEB" w:rsidRPr="005F2571" w:rsidTr="00ED10C4">
        <w:trPr>
          <w:trHeight w:val="193"/>
        </w:trPr>
        <w:tc>
          <w:tcPr>
            <w:tcW w:w="1368" w:type="dxa"/>
          </w:tcPr>
          <w:p w:rsidR="00674DEB" w:rsidRPr="005F2571" w:rsidRDefault="00674DEB" w:rsidP="00000225">
            <w:pPr>
              <w:pStyle w:val="ab"/>
              <w:contextualSpacing/>
              <w:jc w:val="center"/>
            </w:pPr>
            <w:r w:rsidRPr="005F2571">
              <w:t>1</w:t>
            </w:r>
          </w:p>
        </w:tc>
        <w:tc>
          <w:tcPr>
            <w:tcW w:w="1080" w:type="dxa"/>
          </w:tcPr>
          <w:p w:rsidR="00674DEB" w:rsidRPr="005F2571" w:rsidRDefault="00674DEB" w:rsidP="00000225">
            <w:pPr>
              <w:pStyle w:val="ab"/>
              <w:contextualSpacing/>
              <w:jc w:val="center"/>
            </w:pPr>
            <w:r w:rsidRPr="005F2571">
              <w:t>1</w:t>
            </w:r>
          </w:p>
        </w:tc>
        <w:tc>
          <w:tcPr>
            <w:tcW w:w="1440" w:type="dxa"/>
          </w:tcPr>
          <w:p w:rsidR="00674DEB" w:rsidRPr="005F2571" w:rsidRDefault="00674DEB" w:rsidP="00000225">
            <w:pPr>
              <w:pStyle w:val="ab"/>
              <w:contextualSpacing/>
              <w:jc w:val="center"/>
            </w:pPr>
            <w:r w:rsidRPr="005F2571">
              <w:t>1</w:t>
            </w:r>
          </w:p>
        </w:tc>
        <w:tc>
          <w:tcPr>
            <w:tcW w:w="1620" w:type="dxa"/>
            <w:vAlign w:val="center"/>
          </w:tcPr>
          <w:p w:rsidR="00674DEB" w:rsidRPr="005F2571" w:rsidRDefault="00674DEB" w:rsidP="00000225">
            <w:pPr>
              <w:pStyle w:val="ab"/>
              <w:contextualSpacing/>
              <w:jc w:val="center"/>
            </w:pPr>
            <w:r w:rsidRPr="005F2571">
              <w:t>Белый</w:t>
            </w:r>
          </w:p>
        </w:tc>
      </w:tr>
      <w:tr w:rsidR="00674DEB" w:rsidRPr="005F2571" w:rsidTr="00ED10C4">
        <w:trPr>
          <w:trHeight w:val="135"/>
        </w:trPr>
        <w:tc>
          <w:tcPr>
            <w:tcW w:w="1368" w:type="dxa"/>
          </w:tcPr>
          <w:p w:rsidR="00674DEB" w:rsidRPr="005F2571" w:rsidRDefault="00674DEB" w:rsidP="00000225">
            <w:pPr>
              <w:pStyle w:val="ab"/>
              <w:contextualSpacing/>
              <w:jc w:val="center"/>
            </w:pPr>
            <w:r w:rsidRPr="005F2571">
              <w:t>1</w:t>
            </w:r>
          </w:p>
        </w:tc>
        <w:tc>
          <w:tcPr>
            <w:tcW w:w="1080" w:type="dxa"/>
          </w:tcPr>
          <w:p w:rsidR="00674DEB" w:rsidRPr="005F2571" w:rsidRDefault="00674DEB" w:rsidP="00000225">
            <w:pPr>
              <w:pStyle w:val="ab"/>
              <w:contextualSpacing/>
              <w:jc w:val="center"/>
            </w:pPr>
            <w:r w:rsidRPr="005F2571">
              <w:t>1</w:t>
            </w:r>
          </w:p>
        </w:tc>
        <w:tc>
          <w:tcPr>
            <w:tcW w:w="1440" w:type="dxa"/>
          </w:tcPr>
          <w:p w:rsidR="00674DEB" w:rsidRPr="005F2571" w:rsidRDefault="00674DEB" w:rsidP="00000225">
            <w:pPr>
              <w:pStyle w:val="ab"/>
              <w:contextualSpacing/>
              <w:jc w:val="center"/>
            </w:pPr>
            <w:r w:rsidRPr="005F2571">
              <w:t>0</w:t>
            </w:r>
          </w:p>
        </w:tc>
        <w:tc>
          <w:tcPr>
            <w:tcW w:w="1620" w:type="dxa"/>
            <w:vAlign w:val="center"/>
          </w:tcPr>
          <w:p w:rsidR="00674DEB" w:rsidRPr="005F2571" w:rsidRDefault="00674DEB" w:rsidP="00000225">
            <w:pPr>
              <w:pStyle w:val="ab"/>
              <w:contextualSpacing/>
              <w:jc w:val="center"/>
            </w:pPr>
            <w:r w:rsidRPr="005F2571">
              <w:t>Желтый</w:t>
            </w:r>
          </w:p>
        </w:tc>
      </w:tr>
      <w:tr w:rsidR="00674DEB" w:rsidRPr="005F2571" w:rsidTr="00ED10C4">
        <w:trPr>
          <w:trHeight w:val="256"/>
        </w:trPr>
        <w:tc>
          <w:tcPr>
            <w:tcW w:w="1368" w:type="dxa"/>
          </w:tcPr>
          <w:p w:rsidR="00674DEB" w:rsidRPr="005F2571" w:rsidRDefault="00674DEB" w:rsidP="00000225">
            <w:pPr>
              <w:pStyle w:val="ab"/>
              <w:contextualSpacing/>
              <w:jc w:val="center"/>
            </w:pPr>
            <w:r w:rsidRPr="005F2571">
              <w:t>1</w:t>
            </w:r>
          </w:p>
        </w:tc>
        <w:tc>
          <w:tcPr>
            <w:tcW w:w="1080" w:type="dxa"/>
          </w:tcPr>
          <w:p w:rsidR="00674DEB" w:rsidRPr="005F2571" w:rsidRDefault="00674DEB" w:rsidP="00000225">
            <w:pPr>
              <w:pStyle w:val="ab"/>
              <w:contextualSpacing/>
              <w:jc w:val="center"/>
            </w:pPr>
            <w:r w:rsidRPr="005F2571">
              <w:t>0</w:t>
            </w:r>
          </w:p>
        </w:tc>
        <w:tc>
          <w:tcPr>
            <w:tcW w:w="1440" w:type="dxa"/>
          </w:tcPr>
          <w:p w:rsidR="00674DEB" w:rsidRPr="005F2571" w:rsidRDefault="00674DEB" w:rsidP="00000225">
            <w:pPr>
              <w:pStyle w:val="ab"/>
              <w:contextualSpacing/>
              <w:jc w:val="center"/>
            </w:pPr>
            <w:r w:rsidRPr="005F2571">
              <w:t>1</w:t>
            </w:r>
          </w:p>
        </w:tc>
        <w:tc>
          <w:tcPr>
            <w:tcW w:w="1620" w:type="dxa"/>
            <w:vAlign w:val="center"/>
          </w:tcPr>
          <w:p w:rsidR="00674DEB" w:rsidRPr="005F2571" w:rsidRDefault="00674DEB" w:rsidP="00000225">
            <w:pPr>
              <w:pStyle w:val="ab"/>
              <w:contextualSpacing/>
              <w:jc w:val="center"/>
            </w:pPr>
            <w:r w:rsidRPr="005F2571">
              <w:t>Пурпурный</w:t>
            </w:r>
          </w:p>
        </w:tc>
      </w:tr>
      <w:tr w:rsidR="00674DEB" w:rsidRPr="005F2571" w:rsidTr="00ED10C4">
        <w:trPr>
          <w:trHeight w:val="157"/>
        </w:trPr>
        <w:tc>
          <w:tcPr>
            <w:tcW w:w="1368" w:type="dxa"/>
          </w:tcPr>
          <w:p w:rsidR="00674DEB" w:rsidRPr="005F2571" w:rsidRDefault="00674DEB" w:rsidP="00000225">
            <w:pPr>
              <w:pStyle w:val="ab"/>
              <w:contextualSpacing/>
              <w:jc w:val="center"/>
            </w:pPr>
            <w:r w:rsidRPr="005F2571">
              <w:t>1</w:t>
            </w:r>
          </w:p>
        </w:tc>
        <w:tc>
          <w:tcPr>
            <w:tcW w:w="1080" w:type="dxa"/>
          </w:tcPr>
          <w:p w:rsidR="00674DEB" w:rsidRPr="005F2571" w:rsidRDefault="00674DEB" w:rsidP="00000225">
            <w:pPr>
              <w:pStyle w:val="ab"/>
              <w:contextualSpacing/>
              <w:jc w:val="center"/>
            </w:pPr>
            <w:r w:rsidRPr="005F2571">
              <w:t>0</w:t>
            </w:r>
          </w:p>
        </w:tc>
        <w:tc>
          <w:tcPr>
            <w:tcW w:w="1440" w:type="dxa"/>
          </w:tcPr>
          <w:p w:rsidR="00674DEB" w:rsidRPr="005F2571" w:rsidRDefault="00674DEB" w:rsidP="00000225">
            <w:pPr>
              <w:pStyle w:val="ab"/>
              <w:contextualSpacing/>
              <w:jc w:val="center"/>
            </w:pPr>
            <w:r w:rsidRPr="005F2571">
              <w:t>0</w:t>
            </w:r>
          </w:p>
        </w:tc>
        <w:tc>
          <w:tcPr>
            <w:tcW w:w="1620" w:type="dxa"/>
            <w:vAlign w:val="center"/>
          </w:tcPr>
          <w:p w:rsidR="00674DEB" w:rsidRPr="005F2571" w:rsidRDefault="00674DEB" w:rsidP="00000225">
            <w:pPr>
              <w:pStyle w:val="ab"/>
              <w:contextualSpacing/>
              <w:jc w:val="center"/>
            </w:pPr>
            <w:r w:rsidRPr="005F2571">
              <w:t>Красный</w:t>
            </w:r>
          </w:p>
        </w:tc>
      </w:tr>
      <w:tr w:rsidR="00674DEB" w:rsidRPr="005F2571" w:rsidTr="00ED10C4">
        <w:trPr>
          <w:trHeight w:val="98"/>
        </w:trPr>
        <w:tc>
          <w:tcPr>
            <w:tcW w:w="1368" w:type="dxa"/>
          </w:tcPr>
          <w:p w:rsidR="00674DEB" w:rsidRPr="005F2571" w:rsidRDefault="00674DEB" w:rsidP="00000225">
            <w:pPr>
              <w:pStyle w:val="ab"/>
              <w:contextualSpacing/>
              <w:jc w:val="center"/>
            </w:pPr>
            <w:r w:rsidRPr="005F2571">
              <w:t>0</w:t>
            </w:r>
          </w:p>
        </w:tc>
        <w:tc>
          <w:tcPr>
            <w:tcW w:w="1080" w:type="dxa"/>
          </w:tcPr>
          <w:p w:rsidR="00674DEB" w:rsidRPr="005F2571" w:rsidRDefault="00674DEB" w:rsidP="00000225">
            <w:pPr>
              <w:pStyle w:val="ab"/>
              <w:contextualSpacing/>
              <w:jc w:val="center"/>
            </w:pPr>
            <w:r w:rsidRPr="005F2571">
              <w:t>1</w:t>
            </w:r>
          </w:p>
        </w:tc>
        <w:tc>
          <w:tcPr>
            <w:tcW w:w="1440" w:type="dxa"/>
          </w:tcPr>
          <w:p w:rsidR="00674DEB" w:rsidRPr="005F2571" w:rsidRDefault="00674DEB" w:rsidP="00000225">
            <w:pPr>
              <w:pStyle w:val="ab"/>
              <w:contextualSpacing/>
              <w:jc w:val="center"/>
            </w:pPr>
            <w:r w:rsidRPr="005F2571">
              <w:t>1</w:t>
            </w:r>
          </w:p>
        </w:tc>
        <w:tc>
          <w:tcPr>
            <w:tcW w:w="1620" w:type="dxa"/>
            <w:vAlign w:val="center"/>
          </w:tcPr>
          <w:p w:rsidR="00674DEB" w:rsidRPr="005F2571" w:rsidRDefault="00674DEB" w:rsidP="00000225">
            <w:pPr>
              <w:pStyle w:val="ab"/>
              <w:contextualSpacing/>
              <w:jc w:val="center"/>
            </w:pPr>
            <w:r w:rsidRPr="005F2571">
              <w:t>Голубой</w:t>
            </w:r>
          </w:p>
        </w:tc>
      </w:tr>
      <w:tr w:rsidR="00674DEB" w:rsidRPr="005F2571" w:rsidTr="00ED10C4">
        <w:trPr>
          <w:trHeight w:val="179"/>
        </w:trPr>
        <w:tc>
          <w:tcPr>
            <w:tcW w:w="1368" w:type="dxa"/>
          </w:tcPr>
          <w:p w:rsidR="00674DEB" w:rsidRPr="005F2571" w:rsidRDefault="00674DEB" w:rsidP="00000225">
            <w:pPr>
              <w:pStyle w:val="ab"/>
              <w:contextualSpacing/>
              <w:jc w:val="center"/>
            </w:pPr>
            <w:r w:rsidRPr="005F2571">
              <w:t>0</w:t>
            </w:r>
          </w:p>
        </w:tc>
        <w:tc>
          <w:tcPr>
            <w:tcW w:w="1080" w:type="dxa"/>
          </w:tcPr>
          <w:p w:rsidR="00674DEB" w:rsidRPr="005F2571" w:rsidRDefault="00674DEB" w:rsidP="00000225">
            <w:pPr>
              <w:pStyle w:val="ab"/>
              <w:contextualSpacing/>
              <w:jc w:val="center"/>
            </w:pPr>
            <w:r w:rsidRPr="005F2571">
              <w:t>1</w:t>
            </w:r>
          </w:p>
        </w:tc>
        <w:tc>
          <w:tcPr>
            <w:tcW w:w="1440" w:type="dxa"/>
          </w:tcPr>
          <w:p w:rsidR="00674DEB" w:rsidRPr="005F2571" w:rsidRDefault="00674DEB" w:rsidP="00000225">
            <w:pPr>
              <w:pStyle w:val="ab"/>
              <w:contextualSpacing/>
              <w:jc w:val="center"/>
            </w:pPr>
            <w:r w:rsidRPr="005F2571">
              <w:t>0</w:t>
            </w:r>
          </w:p>
        </w:tc>
        <w:tc>
          <w:tcPr>
            <w:tcW w:w="1620" w:type="dxa"/>
            <w:vAlign w:val="center"/>
          </w:tcPr>
          <w:p w:rsidR="00674DEB" w:rsidRPr="005F2571" w:rsidRDefault="00674DEB" w:rsidP="00000225">
            <w:pPr>
              <w:pStyle w:val="ab"/>
              <w:contextualSpacing/>
              <w:jc w:val="center"/>
            </w:pPr>
            <w:r w:rsidRPr="005F2571">
              <w:t>Зеленый</w:t>
            </w:r>
          </w:p>
        </w:tc>
      </w:tr>
      <w:tr w:rsidR="00674DEB" w:rsidRPr="005F2571" w:rsidTr="00ED10C4">
        <w:trPr>
          <w:trHeight w:val="163"/>
        </w:trPr>
        <w:tc>
          <w:tcPr>
            <w:tcW w:w="1368" w:type="dxa"/>
          </w:tcPr>
          <w:p w:rsidR="00674DEB" w:rsidRPr="005F2571" w:rsidRDefault="00674DEB" w:rsidP="00000225">
            <w:pPr>
              <w:pStyle w:val="ab"/>
              <w:contextualSpacing/>
              <w:jc w:val="center"/>
            </w:pPr>
            <w:r w:rsidRPr="005F2571">
              <w:t>0</w:t>
            </w:r>
          </w:p>
        </w:tc>
        <w:tc>
          <w:tcPr>
            <w:tcW w:w="1080" w:type="dxa"/>
          </w:tcPr>
          <w:p w:rsidR="00674DEB" w:rsidRPr="005F2571" w:rsidRDefault="00674DEB" w:rsidP="00000225">
            <w:pPr>
              <w:pStyle w:val="ab"/>
              <w:contextualSpacing/>
              <w:jc w:val="center"/>
            </w:pPr>
            <w:r w:rsidRPr="005F2571">
              <w:t>0</w:t>
            </w:r>
          </w:p>
        </w:tc>
        <w:tc>
          <w:tcPr>
            <w:tcW w:w="1440" w:type="dxa"/>
          </w:tcPr>
          <w:p w:rsidR="00674DEB" w:rsidRPr="005F2571" w:rsidRDefault="00674DEB" w:rsidP="00000225">
            <w:pPr>
              <w:pStyle w:val="ab"/>
              <w:contextualSpacing/>
              <w:jc w:val="center"/>
            </w:pPr>
            <w:r w:rsidRPr="005F2571">
              <w:t>1</w:t>
            </w:r>
          </w:p>
        </w:tc>
        <w:tc>
          <w:tcPr>
            <w:tcW w:w="1620" w:type="dxa"/>
            <w:vAlign w:val="center"/>
          </w:tcPr>
          <w:p w:rsidR="00674DEB" w:rsidRPr="005F2571" w:rsidRDefault="00674DEB" w:rsidP="00000225">
            <w:pPr>
              <w:pStyle w:val="ab"/>
              <w:contextualSpacing/>
              <w:jc w:val="center"/>
            </w:pPr>
            <w:r w:rsidRPr="005F2571">
              <w:t>Синий</w:t>
            </w:r>
          </w:p>
        </w:tc>
      </w:tr>
      <w:tr w:rsidR="00674DEB" w:rsidRPr="005F2571" w:rsidTr="00ED10C4">
        <w:trPr>
          <w:trHeight w:val="285"/>
        </w:trPr>
        <w:tc>
          <w:tcPr>
            <w:tcW w:w="1368" w:type="dxa"/>
          </w:tcPr>
          <w:p w:rsidR="00674DEB" w:rsidRPr="005F2571" w:rsidRDefault="00674DEB" w:rsidP="00000225">
            <w:pPr>
              <w:pStyle w:val="ab"/>
              <w:contextualSpacing/>
              <w:jc w:val="center"/>
            </w:pPr>
            <w:r w:rsidRPr="005F2571">
              <w:t>0</w:t>
            </w:r>
          </w:p>
        </w:tc>
        <w:tc>
          <w:tcPr>
            <w:tcW w:w="1080" w:type="dxa"/>
          </w:tcPr>
          <w:p w:rsidR="00674DEB" w:rsidRPr="005F2571" w:rsidRDefault="00674DEB" w:rsidP="00000225">
            <w:pPr>
              <w:pStyle w:val="ab"/>
              <w:contextualSpacing/>
              <w:jc w:val="center"/>
            </w:pPr>
            <w:r w:rsidRPr="005F2571">
              <w:t>0</w:t>
            </w:r>
          </w:p>
        </w:tc>
        <w:tc>
          <w:tcPr>
            <w:tcW w:w="1440" w:type="dxa"/>
          </w:tcPr>
          <w:p w:rsidR="00674DEB" w:rsidRPr="005F2571" w:rsidRDefault="00674DEB" w:rsidP="00000225">
            <w:pPr>
              <w:pStyle w:val="ab"/>
              <w:contextualSpacing/>
              <w:jc w:val="center"/>
            </w:pPr>
            <w:r w:rsidRPr="005F2571">
              <w:t>0</w:t>
            </w:r>
          </w:p>
        </w:tc>
        <w:tc>
          <w:tcPr>
            <w:tcW w:w="1620" w:type="dxa"/>
            <w:vAlign w:val="center"/>
          </w:tcPr>
          <w:p w:rsidR="00674DEB" w:rsidRPr="005F2571" w:rsidRDefault="00674DEB" w:rsidP="00000225">
            <w:pPr>
              <w:pStyle w:val="ab"/>
              <w:contextualSpacing/>
              <w:jc w:val="center"/>
            </w:pPr>
            <w:r w:rsidRPr="005F2571">
              <w:t>Черный</w:t>
            </w:r>
          </w:p>
        </w:tc>
      </w:tr>
    </w:tbl>
    <w:p w:rsidR="00674DEB" w:rsidRPr="005F2571" w:rsidRDefault="00674DEB" w:rsidP="00000225">
      <w:pPr>
        <w:pStyle w:val="ab"/>
        <w:spacing w:before="0" w:beforeAutospacing="0" w:after="0" w:afterAutospacing="0"/>
        <w:ind w:firstLine="540"/>
        <w:contextualSpacing/>
        <w:jc w:val="both"/>
      </w:pPr>
      <w:r w:rsidRPr="005F2571">
        <w:t>На практике же, для сохранения информации о цвете каждой точки цветного изображения в модели RGB обычно отводится 3 байта (то есть 24 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5F2571">
        <w:rPr>
          <w:vertAlign w:val="superscript"/>
        </w:rPr>
        <w:t>8</w:t>
      </w:r>
      <w:r w:rsidRPr="005F2571">
        <w:t xml:space="preserve">=256 значений), а каждая точка изображения, при такой системе кодирования может быть окрашена в один из 16 777 216 цветов. Такой набор цветов принято называть </w:t>
      </w:r>
      <w:proofErr w:type="spellStart"/>
      <w:r w:rsidRPr="005F2571">
        <w:t>TrueColor</w:t>
      </w:r>
      <w:proofErr w:type="spellEnd"/>
      <w:r w:rsidRPr="005F2571">
        <w:t xml:space="preserve"> (правдивые цвета), потому что человеческий глаз все равно не в состоянии различить большего разнообразия.</w:t>
      </w:r>
    </w:p>
    <w:p w:rsidR="00674DEB" w:rsidRPr="005F2571" w:rsidRDefault="00674DEB" w:rsidP="00000225">
      <w:pPr>
        <w:pStyle w:val="ab"/>
        <w:spacing w:before="0" w:beforeAutospacing="0" w:after="0" w:afterAutospacing="0"/>
        <w:ind w:firstLine="540"/>
        <w:contextualSpacing/>
        <w:jc w:val="both"/>
      </w:pPr>
      <w:r w:rsidRPr="005F2571">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 32 * 1310720 = 41943040 бит = 5242880 байт = 5120 Кб = 5 Мб.</w:t>
      </w:r>
    </w:p>
    <w:p w:rsidR="00674DEB" w:rsidRDefault="00674DEB" w:rsidP="00000225">
      <w:pPr>
        <w:pStyle w:val="ab"/>
        <w:spacing w:before="0" w:beforeAutospacing="0" w:after="0" w:afterAutospacing="0"/>
        <w:ind w:firstLine="540"/>
        <w:contextualSpacing/>
        <w:jc w:val="both"/>
      </w:pPr>
      <w:r w:rsidRPr="005F2571">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324244" w:rsidRPr="005F2571" w:rsidRDefault="00324244" w:rsidP="00000225">
      <w:pPr>
        <w:pStyle w:val="ab"/>
        <w:spacing w:before="0" w:beforeAutospacing="0" w:after="0" w:afterAutospacing="0"/>
        <w:ind w:firstLine="540"/>
        <w:contextualSpacing/>
        <w:jc w:val="both"/>
      </w:pPr>
    </w:p>
    <w:p w:rsidR="00674DEB" w:rsidRPr="005F2571" w:rsidRDefault="00674DEB" w:rsidP="00000225">
      <w:pPr>
        <w:pStyle w:val="ab"/>
        <w:spacing w:before="0" w:beforeAutospacing="0" w:after="0" w:afterAutospacing="0"/>
        <w:contextualSpacing/>
        <w:jc w:val="center"/>
        <w:outlineLvl w:val="0"/>
        <w:rPr>
          <w:b/>
          <w:i/>
        </w:rPr>
      </w:pPr>
      <w:r w:rsidRPr="005F2571">
        <w:rPr>
          <w:b/>
          <w:i/>
        </w:rPr>
        <w:lastRenderedPageBreak/>
        <w:t>Кодирование векторных изображений</w:t>
      </w:r>
    </w:p>
    <w:p w:rsidR="00674DEB" w:rsidRPr="005F2571" w:rsidRDefault="00674DEB" w:rsidP="00000225">
      <w:pPr>
        <w:pStyle w:val="ab"/>
        <w:spacing w:before="0" w:beforeAutospacing="0" w:after="0" w:afterAutospacing="0"/>
        <w:ind w:firstLine="540"/>
        <w:contextualSpacing/>
        <w:jc w:val="both"/>
      </w:pPr>
      <w:r w:rsidRPr="005F2571">
        <w:t>Векторное изображение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674DEB" w:rsidRPr="005F2571" w:rsidRDefault="00674DEB" w:rsidP="00000225">
      <w:pPr>
        <w:pStyle w:val="ab"/>
        <w:spacing w:before="0" w:beforeAutospacing="0" w:after="0" w:afterAutospacing="0"/>
        <w:ind w:firstLine="540"/>
        <w:contextualSpacing/>
        <w:jc w:val="both"/>
      </w:pPr>
      <w:r w:rsidRPr="005F2571">
        <w:t>Достоинством векторной графики является то, что файлы, хранящие векторные графические изображения, имеют сравнительно небольшой объем.</w:t>
      </w:r>
    </w:p>
    <w:p w:rsidR="00674DEB" w:rsidRPr="005F2571" w:rsidRDefault="00674DEB" w:rsidP="00000225">
      <w:pPr>
        <w:pStyle w:val="ab"/>
        <w:spacing w:before="0" w:beforeAutospacing="0" w:after="0" w:afterAutospacing="0"/>
        <w:ind w:firstLine="540"/>
        <w:contextualSpacing/>
        <w:jc w:val="both"/>
      </w:pPr>
      <w:r w:rsidRPr="005F2571">
        <w:t xml:space="preserve">Важно также, что векторные графические изображения могут быть увеличены или уменьшены без потери качества. </w:t>
      </w:r>
    </w:p>
    <w:p w:rsidR="00674DEB" w:rsidRPr="005F2571" w:rsidRDefault="00674DEB" w:rsidP="00000225">
      <w:pPr>
        <w:pStyle w:val="ab"/>
        <w:spacing w:before="0" w:beforeAutospacing="0" w:after="0" w:afterAutospacing="0"/>
        <w:contextualSpacing/>
        <w:jc w:val="center"/>
        <w:outlineLvl w:val="0"/>
        <w:rPr>
          <w:b/>
        </w:rPr>
      </w:pPr>
      <w:r w:rsidRPr="005F2571">
        <w:rPr>
          <w:b/>
        </w:rPr>
        <w:t>Графические форматы файлов</w:t>
      </w:r>
    </w:p>
    <w:p w:rsidR="00674DEB" w:rsidRPr="005F2571" w:rsidRDefault="00674DEB" w:rsidP="00000225">
      <w:pPr>
        <w:pStyle w:val="ab"/>
        <w:spacing w:before="0" w:beforeAutospacing="0" w:after="0" w:afterAutospacing="0"/>
        <w:ind w:firstLine="540"/>
        <w:contextualSpacing/>
        <w:jc w:val="both"/>
      </w:pPr>
      <w:r w:rsidRPr="005F2571">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w:t>
      </w:r>
    </w:p>
    <w:p w:rsidR="00674DEB" w:rsidRPr="005F2571" w:rsidRDefault="00674DEB" w:rsidP="00000225">
      <w:pPr>
        <w:pStyle w:val="ab"/>
        <w:spacing w:before="0" w:beforeAutospacing="0" w:after="0" w:afterAutospacing="0"/>
        <w:ind w:firstLine="540"/>
        <w:contextualSpacing/>
        <w:jc w:val="both"/>
      </w:pPr>
      <w:r w:rsidRPr="005F2571">
        <w:t>Наиболее популярные растровые форматы:</w:t>
      </w:r>
    </w:p>
    <w:p w:rsidR="00674DEB" w:rsidRPr="005F2571" w:rsidRDefault="00674DEB" w:rsidP="00000225">
      <w:pPr>
        <w:pStyle w:val="ab"/>
        <w:spacing w:before="0" w:beforeAutospacing="0" w:after="0" w:afterAutospacing="0"/>
        <w:ind w:firstLine="540"/>
        <w:contextualSpacing/>
        <w:jc w:val="both"/>
      </w:pPr>
      <w:r w:rsidRPr="005F2571">
        <w:t>BMP, GIF, JPEG</w:t>
      </w:r>
      <w:proofErr w:type="gramStart"/>
      <w:r w:rsidRPr="005F2571">
        <w:t>, ,</w:t>
      </w:r>
      <w:proofErr w:type="gramEnd"/>
      <w:r w:rsidRPr="005F2571">
        <w:t xml:space="preserve"> TIFF, PNG</w:t>
      </w:r>
    </w:p>
    <w:p w:rsidR="00674DEB" w:rsidRPr="005F2571" w:rsidRDefault="00674DEB" w:rsidP="00000225">
      <w:pPr>
        <w:pStyle w:val="ab"/>
        <w:spacing w:before="0" w:beforeAutospacing="0" w:after="0" w:afterAutospacing="0"/>
        <w:ind w:firstLine="540"/>
        <w:contextualSpacing/>
        <w:jc w:val="both"/>
      </w:pPr>
      <w:proofErr w:type="spellStart"/>
      <w:r w:rsidRPr="005F2571">
        <w:t>BitMaPimage</w:t>
      </w:r>
      <w:proofErr w:type="spellEnd"/>
      <w:r w:rsidRPr="005F2571">
        <w:t xml:space="preserve"> (BMP)– универсальный формат растровых графических файлов, используется в операционной системе </w:t>
      </w:r>
      <w:proofErr w:type="spellStart"/>
      <w:r w:rsidRPr="005F2571">
        <w:t>Windows</w:t>
      </w:r>
      <w:proofErr w:type="spellEnd"/>
      <w:r w:rsidRPr="005F2571">
        <w:t xml:space="preserve">. Этот формат поддерживается многими графическими редакторами, в том числе редактором </w:t>
      </w:r>
      <w:proofErr w:type="spellStart"/>
      <w:r w:rsidRPr="005F2571">
        <w:t>Paint</w:t>
      </w:r>
      <w:proofErr w:type="spellEnd"/>
      <w:r w:rsidRPr="005F2571">
        <w:t>. Рекомендуется для хранения и обмена данными с другими приложениями.</w:t>
      </w:r>
    </w:p>
    <w:p w:rsidR="00674DEB" w:rsidRPr="005F2571" w:rsidRDefault="00674DEB" w:rsidP="00000225">
      <w:pPr>
        <w:pStyle w:val="ab"/>
        <w:spacing w:before="0" w:beforeAutospacing="0" w:after="0" w:afterAutospacing="0"/>
        <w:ind w:firstLine="540"/>
        <w:contextualSpacing/>
        <w:jc w:val="both"/>
      </w:pPr>
      <w:proofErr w:type="spellStart"/>
      <w:r w:rsidRPr="005F2571">
        <w:t>TaggedImageFileFormat</w:t>
      </w:r>
      <w:proofErr w:type="spellEnd"/>
      <w:r w:rsidRPr="005F2571">
        <w:t xml:space="preserve"> (TIFF)–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674DEB" w:rsidRPr="005F2571" w:rsidRDefault="00674DEB" w:rsidP="00000225">
      <w:pPr>
        <w:pStyle w:val="ab"/>
        <w:spacing w:before="0" w:beforeAutospacing="0" w:after="0" w:afterAutospacing="0"/>
        <w:ind w:firstLine="540"/>
        <w:contextualSpacing/>
        <w:jc w:val="both"/>
      </w:pPr>
      <w:proofErr w:type="spellStart"/>
      <w:r w:rsidRPr="005F2571">
        <w:t>GraphicsInterchangeFormat</w:t>
      </w:r>
      <w:proofErr w:type="spellEnd"/>
      <w:r w:rsidRPr="005F2571">
        <w:t xml:space="preserve"> (GIF)–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t>
      </w:r>
      <w:proofErr w:type="spellStart"/>
      <w:r w:rsidRPr="005F2571">
        <w:t>Web</w:t>
      </w:r>
      <w:proofErr w:type="spellEnd"/>
      <w:r w:rsidRPr="005F2571">
        <w:t>-страницах в Интернете.</w:t>
      </w:r>
    </w:p>
    <w:p w:rsidR="00674DEB" w:rsidRPr="005F2571" w:rsidRDefault="00674DEB" w:rsidP="00000225">
      <w:pPr>
        <w:pStyle w:val="ab"/>
        <w:spacing w:before="0" w:beforeAutospacing="0" w:after="0" w:afterAutospacing="0"/>
        <w:ind w:firstLine="540"/>
        <w:contextualSpacing/>
        <w:jc w:val="both"/>
      </w:pPr>
      <w:proofErr w:type="spellStart"/>
      <w:r w:rsidRPr="005F2571">
        <w:t>PortableNetworkGraphic</w:t>
      </w:r>
      <w:proofErr w:type="spellEnd"/>
      <w:r w:rsidRPr="005F2571">
        <w:t xml:space="preserve"> (PNG)– формат растровых графических файлов, аналогичный формату GIF. Рекомендуется для размещения графических изображений на </w:t>
      </w:r>
      <w:proofErr w:type="spellStart"/>
      <w:r w:rsidRPr="005F2571">
        <w:t>Web</w:t>
      </w:r>
      <w:proofErr w:type="spellEnd"/>
      <w:r w:rsidRPr="005F2571">
        <w:t>-страницах в Интернете.</w:t>
      </w:r>
    </w:p>
    <w:p w:rsidR="00674DEB" w:rsidRPr="005F2571" w:rsidRDefault="00674DEB" w:rsidP="00000225">
      <w:pPr>
        <w:pStyle w:val="ab"/>
        <w:spacing w:before="0" w:beforeAutospacing="0" w:after="0" w:afterAutospacing="0"/>
        <w:ind w:firstLine="540"/>
        <w:contextualSpacing/>
        <w:jc w:val="both"/>
      </w:pPr>
      <w:proofErr w:type="spellStart"/>
      <w:r w:rsidRPr="005F2571">
        <w:t>JointPhotographicExpertGroup</w:t>
      </w:r>
      <w:proofErr w:type="spellEnd"/>
      <w:r w:rsidRPr="005F2571">
        <w:t xml:space="preserve"> (JPEG)–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t>
      </w:r>
      <w:proofErr w:type="spellStart"/>
      <w:r w:rsidRPr="005F2571">
        <w:t>Web</w:t>
      </w:r>
      <w:proofErr w:type="spellEnd"/>
      <w:r w:rsidRPr="005F2571">
        <w:t>-страницах в Интернете.</w:t>
      </w:r>
    </w:p>
    <w:p w:rsidR="00674DEB" w:rsidRPr="005F2571" w:rsidRDefault="00674DEB" w:rsidP="00000225">
      <w:pPr>
        <w:pStyle w:val="ab"/>
        <w:spacing w:before="0" w:beforeAutospacing="0" w:after="0" w:afterAutospacing="0"/>
        <w:contextualSpacing/>
        <w:jc w:val="center"/>
        <w:outlineLvl w:val="0"/>
        <w:rPr>
          <w:b/>
        </w:rPr>
      </w:pPr>
      <w:r w:rsidRPr="005F2571">
        <w:rPr>
          <w:b/>
        </w:rPr>
        <w:t>Двоичное кодирование звука</w:t>
      </w:r>
    </w:p>
    <w:p w:rsidR="00674DEB" w:rsidRPr="005F2571" w:rsidRDefault="00674DEB" w:rsidP="00000225">
      <w:pPr>
        <w:pStyle w:val="ab"/>
        <w:spacing w:before="0" w:beforeAutospacing="0" w:after="0" w:afterAutospacing="0"/>
        <w:ind w:firstLine="540"/>
        <w:contextualSpacing/>
        <w:jc w:val="both"/>
      </w:pPr>
      <w:r w:rsidRPr="005F2571">
        <w:t xml:space="preserve">Использование компьютера для обработки звука началось позднее, нежели чисел, текстов и графики. </w:t>
      </w:r>
    </w:p>
    <w:p w:rsidR="00674DEB" w:rsidRPr="005F2571" w:rsidRDefault="00674DEB" w:rsidP="00000225">
      <w:pPr>
        <w:pStyle w:val="ab"/>
        <w:spacing w:before="0" w:beforeAutospacing="0" w:after="0" w:afterAutospacing="0"/>
        <w:ind w:firstLine="540"/>
        <w:contextualSpacing/>
        <w:jc w:val="both"/>
      </w:pPr>
      <w:r w:rsidRPr="005F2571">
        <w:rPr>
          <w:b/>
          <w:i/>
        </w:rPr>
        <w:t>Звук</w:t>
      </w:r>
      <w:r w:rsidRPr="005F2571">
        <w:t>– волна с непрерывно изменяющейся амплитудой и частотой. Чем больше амплитуда, тем он громче для человека, чем больше частота, тем выше тон.</w:t>
      </w:r>
    </w:p>
    <w:p w:rsidR="00674DEB" w:rsidRPr="005F2571" w:rsidRDefault="00674DEB" w:rsidP="00000225">
      <w:pPr>
        <w:pStyle w:val="ab"/>
        <w:spacing w:before="0" w:beforeAutospacing="0" w:after="0" w:afterAutospacing="0"/>
        <w:ind w:firstLine="540"/>
        <w:contextualSpacing/>
        <w:jc w:val="both"/>
      </w:pPr>
      <w:r w:rsidRPr="005F2571">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674DEB" w:rsidRPr="005F2571" w:rsidRDefault="00674DEB" w:rsidP="00000225">
      <w:pPr>
        <w:pStyle w:val="ab"/>
        <w:spacing w:before="0" w:beforeAutospacing="0" w:after="0" w:afterAutospacing="0"/>
        <w:ind w:firstLine="540"/>
        <w:contextualSpacing/>
        <w:jc w:val="both"/>
      </w:pPr>
      <w:r w:rsidRPr="005F2571">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674DEB" w:rsidRPr="005F2571" w:rsidRDefault="00674DEB" w:rsidP="00000225">
      <w:pPr>
        <w:pStyle w:val="ab"/>
        <w:spacing w:before="0" w:beforeAutospacing="0" w:after="0" w:afterAutospacing="0"/>
        <w:ind w:firstLine="540"/>
        <w:contextualSpacing/>
        <w:jc w:val="both"/>
      </w:pPr>
      <w:r w:rsidRPr="005F2571">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674DEB" w:rsidRPr="005F2571" w:rsidRDefault="00674DEB" w:rsidP="00000225">
      <w:pPr>
        <w:pStyle w:val="ab"/>
        <w:spacing w:before="0" w:beforeAutospacing="0" w:after="0" w:afterAutospacing="0"/>
        <w:ind w:firstLine="540"/>
        <w:contextualSpacing/>
        <w:jc w:val="both"/>
      </w:pPr>
      <w:r w:rsidRPr="005F2571">
        <w:t>Таким образом непрерывная зависимость амплитуды сигнала от времени заменяется на дискретную последовательность уровней громкости.</w:t>
      </w:r>
    </w:p>
    <w:p w:rsidR="00674DEB" w:rsidRPr="005F2571" w:rsidRDefault="00674DEB" w:rsidP="00000225">
      <w:pPr>
        <w:pStyle w:val="ab"/>
        <w:spacing w:before="0" w:beforeAutospacing="0" w:after="0" w:afterAutospacing="0"/>
        <w:ind w:firstLine="540"/>
        <w:contextualSpacing/>
        <w:jc w:val="both"/>
      </w:pPr>
      <w:r w:rsidRPr="005F2571">
        <w:lastRenderedPageBreak/>
        <w:t xml:space="preserve">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 </w:t>
      </w:r>
    </w:p>
    <w:p w:rsidR="00674DEB" w:rsidRPr="005F2571" w:rsidRDefault="00674DEB" w:rsidP="00000225">
      <w:pPr>
        <w:pStyle w:val="ab"/>
        <w:spacing w:before="0" w:beforeAutospacing="0" w:after="0" w:afterAutospacing="0"/>
        <w:ind w:firstLine="540"/>
        <w:contextualSpacing/>
        <w:jc w:val="both"/>
      </w:pPr>
      <w:r w:rsidRPr="005F2571">
        <w:t xml:space="preserve">Качество двоичного кодирования звука определяется глубиной кодирования и частотой дискретизации. </w:t>
      </w:r>
    </w:p>
    <w:p w:rsidR="00674DEB" w:rsidRPr="005F2571" w:rsidRDefault="00674DEB" w:rsidP="00000225">
      <w:pPr>
        <w:pStyle w:val="ab"/>
        <w:spacing w:before="0" w:beforeAutospacing="0" w:after="0" w:afterAutospacing="0"/>
        <w:ind w:firstLine="540"/>
        <w:contextualSpacing/>
        <w:jc w:val="both"/>
      </w:pPr>
      <w:r w:rsidRPr="005F2571">
        <w:rPr>
          <w:b/>
          <w:i/>
        </w:rPr>
        <w:t>Частота дискретизации</w:t>
      </w:r>
      <w:r w:rsidR="00324244">
        <w:t>–</w:t>
      </w:r>
      <w:r w:rsidR="00652846" w:rsidRPr="005F2571">
        <w:t xml:space="preserve"> к</w:t>
      </w:r>
      <w:r w:rsidR="00652846">
        <w:t>о</w:t>
      </w:r>
      <w:r w:rsidRPr="005F2571">
        <w:t>личество измерений уровня сигнала в единицу времени.</w:t>
      </w:r>
    </w:p>
    <w:p w:rsidR="00674DEB" w:rsidRPr="005F2571" w:rsidRDefault="00674DEB" w:rsidP="00000225">
      <w:pPr>
        <w:pStyle w:val="ab"/>
        <w:spacing w:before="0" w:beforeAutospacing="0" w:after="0" w:afterAutospacing="0"/>
        <w:ind w:firstLine="540"/>
        <w:contextualSpacing/>
        <w:jc w:val="both"/>
      </w:pPr>
      <w:r w:rsidRPr="005F2571">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w:t>
      </w:r>
      <w:r w:rsidRPr="005F2571">
        <w:rPr>
          <w:vertAlign w:val="superscript"/>
        </w:rPr>
        <w:t xml:space="preserve">16 </w:t>
      </w:r>
      <w:r w:rsidRPr="005F2571">
        <w:t>= 65536.</w:t>
      </w:r>
    </w:p>
    <w:p w:rsidR="00674DEB" w:rsidRPr="005F2571" w:rsidRDefault="00674DEB" w:rsidP="00000225">
      <w:pPr>
        <w:pStyle w:val="ab"/>
        <w:spacing w:before="0" w:beforeAutospacing="0" w:after="0" w:afterAutospacing="0"/>
        <w:contextualSpacing/>
        <w:jc w:val="center"/>
        <w:outlineLvl w:val="0"/>
        <w:rPr>
          <w:b/>
        </w:rPr>
      </w:pPr>
      <w:r w:rsidRPr="005F2571">
        <w:rPr>
          <w:b/>
        </w:rPr>
        <w:t>Представление видеоинформации</w:t>
      </w:r>
    </w:p>
    <w:p w:rsidR="00674DEB" w:rsidRPr="005F2571" w:rsidRDefault="00674DEB" w:rsidP="00000225">
      <w:pPr>
        <w:pStyle w:val="ab"/>
        <w:spacing w:before="0" w:beforeAutospacing="0" w:after="0" w:afterAutospacing="0"/>
        <w:ind w:firstLine="540"/>
        <w:contextualSpacing/>
        <w:jc w:val="both"/>
      </w:pPr>
      <w:r w:rsidRPr="005F2571">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rsidR="00674DEB" w:rsidRPr="005F2571" w:rsidRDefault="00674DEB" w:rsidP="00000225">
      <w:pPr>
        <w:pStyle w:val="ab"/>
        <w:spacing w:before="0" w:beforeAutospacing="0" w:after="0" w:afterAutospacing="0"/>
        <w:ind w:firstLine="540"/>
        <w:contextualSpacing/>
        <w:jc w:val="both"/>
      </w:pPr>
      <w:r w:rsidRPr="005F2571">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674DEB" w:rsidRPr="005F2571" w:rsidRDefault="00674DEB" w:rsidP="00000225">
      <w:pPr>
        <w:pStyle w:val="ab"/>
        <w:spacing w:before="0" w:beforeAutospacing="0" w:after="0" w:afterAutospacing="0"/>
        <w:ind w:firstLine="540"/>
        <w:contextualSpacing/>
        <w:jc w:val="both"/>
      </w:pPr>
      <w:r w:rsidRPr="005F2571">
        <w:t xml:space="preserve">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w:t>
      </w:r>
      <w:r w:rsidR="00652846">
        <w:t xml:space="preserve">- </w:t>
      </w:r>
      <w:r w:rsidRPr="005F2571">
        <w:t>сохранять лишь отличия от начального кадра (разностные кадры).</w:t>
      </w:r>
    </w:p>
    <w:p w:rsidR="00674DEB" w:rsidRPr="005F2571" w:rsidRDefault="00674DEB" w:rsidP="00000225">
      <w:pPr>
        <w:pStyle w:val="ab"/>
        <w:spacing w:before="0" w:beforeAutospacing="0" w:after="0" w:afterAutospacing="0"/>
        <w:ind w:firstLine="540"/>
        <w:contextualSpacing/>
        <w:jc w:val="both"/>
      </w:pPr>
      <w:r w:rsidRPr="005F2571">
        <w:t xml:space="preserve">Существует множество различных форматов представления видеоданных. </w:t>
      </w:r>
    </w:p>
    <w:p w:rsidR="00674DEB" w:rsidRPr="005F2571" w:rsidRDefault="00674DEB" w:rsidP="00000225">
      <w:pPr>
        <w:pStyle w:val="ab"/>
        <w:spacing w:before="0" w:beforeAutospacing="0" w:after="0" w:afterAutospacing="0"/>
        <w:ind w:firstLine="540"/>
        <w:contextualSpacing/>
        <w:jc w:val="both"/>
      </w:pPr>
      <w:r w:rsidRPr="005F2571">
        <w:t xml:space="preserve">В среде </w:t>
      </w:r>
      <w:proofErr w:type="spellStart"/>
      <w:r w:rsidRPr="005F2571">
        <w:t>Windows</w:t>
      </w:r>
      <w:proofErr w:type="spellEnd"/>
      <w:r w:rsidRPr="005F2571">
        <w:t xml:space="preserve">, например, уже более 10 лет (начиная с версии 3.1) применяется формат </w:t>
      </w:r>
      <w:proofErr w:type="spellStart"/>
      <w:r w:rsidRPr="005F2571">
        <w:t>VideoforWindows</w:t>
      </w:r>
      <w:proofErr w:type="spellEnd"/>
      <w:r w:rsidRPr="005F2571">
        <w:t>, базирующийся на универсальных файлах с расширением AVI (</w:t>
      </w:r>
      <w:proofErr w:type="spellStart"/>
      <w:r w:rsidRPr="005F2571">
        <w:t>AudioVideoInterleave</w:t>
      </w:r>
      <w:proofErr w:type="spellEnd"/>
      <w:r w:rsidRPr="005F2571">
        <w:t xml:space="preserve"> – чередование аудио и видео). </w:t>
      </w:r>
    </w:p>
    <w:p w:rsidR="00674DEB" w:rsidRPr="005F2571" w:rsidRDefault="00674DEB" w:rsidP="00000225">
      <w:pPr>
        <w:pStyle w:val="ab"/>
        <w:spacing w:before="0" w:beforeAutospacing="0" w:after="0" w:afterAutospacing="0"/>
        <w:ind w:firstLine="540"/>
        <w:contextualSpacing/>
        <w:jc w:val="both"/>
      </w:pPr>
      <w:r w:rsidRPr="005F2571">
        <w:t xml:space="preserve">Более универсальным является мультимедийный формат </w:t>
      </w:r>
      <w:proofErr w:type="spellStart"/>
      <w:r w:rsidRPr="005F2571">
        <w:t>QuickTime</w:t>
      </w:r>
      <w:proofErr w:type="spellEnd"/>
      <w:r w:rsidRPr="005F2571">
        <w:t xml:space="preserve">, первоначально возникший на компьютерах </w:t>
      </w:r>
      <w:proofErr w:type="spellStart"/>
      <w:r w:rsidRPr="005F2571">
        <w:t>Apple</w:t>
      </w:r>
      <w:proofErr w:type="spellEnd"/>
      <w:r w:rsidRPr="005F2571">
        <w:t>.</w:t>
      </w:r>
    </w:p>
    <w:p w:rsidR="00674DEB" w:rsidRPr="005F2571" w:rsidRDefault="00674DEB" w:rsidP="00000225">
      <w:pPr>
        <w:shd w:val="clear" w:color="auto" w:fill="FFFFFF"/>
        <w:spacing w:line="240" w:lineRule="auto"/>
        <w:contextualSpacing/>
        <w:jc w:val="both"/>
        <w:rPr>
          <w:rFonts w:ascii="Times New Roman" w:hAnsi="Times New Roman"/>
          <w:bCs/>
          <w:sz w:val="24"/>
          <w:szCs w:val="24"/>
        </w:rPr>
      </w:pPr>
    </w:p>
    <w:p w:rsidR="00674DEB" w:rsidRPr="005F2571" w:rsidRDefault="00674DEB"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r w:rsidRPr="005F2571">
        <w:rPr>
          <w:rFonts w:ascii="Times New Roman" w:hAnsi="Times New Roman"/>
          <w:b/>
          <w:sz w:val="24"/>
          <w:szCs w:val="24"/>
        </w:rPr>
        <w:t xml:space="preserve">Задание №1. </w:t>
      </w:r>
    </w:p>
    <w:p w:rsidR="00674DEB" w:rsidRPr="005F2571" w:rsidRDefault="00FA64EA" w:rsidP="00000225">
      <w:pPr>
        <w:shd w:val="clear" w:color="auto" w:fill="FFFFFF"/>
        <w:spacing w:line="240" w:lineRule="auto"/>
        <w:contextualSpacing/>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61824" behindDoc="1" locked="0" layoutInCell="1" allowOverlap="1">
            <wp:simplePos x="0" y="0"/>
            <wp:positionH relativeFrom="column">
              <wp:posOffset>-212090</wp:posOffset>
            </wp:positionH>
            <wp:positionV relativeFrom="paragraph">
              <wp:posOffset>45720</wp:posOffset>
            </wp:positionV>
            <wp:extent cx="3933825" cy="2286000"/>
            <wp:effectExtent l="19050" t="0" r="9525" b="0"/>
            <wp:wrapThrough wrapText="bothSides">
              <wp:wrapPolygon edited="0">
                <wp:start x="-105" y="0"/>
                <wp:lineTo x="-105" y="21420"/>
                <wp:lineTo x="21652" y="21420"/>
                <wp:lineTo x="21652" y="0"/>
                <wp:lineTo x="-105" y="0"/>
              </wp:wrapPolygon>
            </wp:wrapThrough>
            <wp:docPr id="107"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1"/>
                    <pic:cNvPicPr>
                      <a:picLocks noChangeAspect="1" noChangeArrowheads="1"/>
                    </pic:cNvPicPr>
                  </pic:nvPicPr>
                  <pic:blipFill>
                    <a:blip r:embed="rId27" cstate="print"/>
                    <a:srcRect l="21629" t="59126" r="47644" b="11464"/>
                    <a:stretch>
                      <a:fillRect/>
                    </a:stretch>
                  </pic:blipFill>
                  <pic:spPr bwMode="auto">
                    <a:xfrm>
                      <a:off x="0" y="0"/>
                      <a:ext cx="3933825" cy="2286000"/>
                    </a:xfrm>
                    <a:prstGeom prst="rect">
                      <a:avLst/>
                    </a:prstGeom>
                    <a:noFill/>
                  </pic:spPr>
                </pic:pic>
              </a:graphicData>
            </a:graphic>
          </wp:anchor>
        </w:drawing>
      </w:r>
      <w:r w:rsidR="00674DEB" w:rsidRPr="005F2571">
        <w:rPr>
          <w:rFonts w:ascii="Times New Roman" w:hAnsi="Times New Roman"/>
          <w:sz w:val="24"/>
          <w:szCs w:val="24"/>
        </w:rPr>
        <w:t>С помощью флажковой азбуки расшифруйте следующее сообщение</w:t>
      </w:r>
    </w:p>
    <w:p w:rsidR="00674DEB" w:rsidRPr="005F2571" w:rsidRDefault="00FA64EA" w:rsidP="00000225">
      <w:pPr>
        <w:shd w:val="clear" w:color="auto" w:fill="FFFFFF"/>
        <w:spacing w:line="240" w:lineRule="auto"/>
        <w:contextualSpacing/>
        <w:jc w:val="both"/>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2848" behindDoc="1" locked="0" layoutInCell="1" allowOverlap="1">
            <wp:simplePos x="0" y="0"/>
            <wp:positionH relativeFrom="column">
              <wp:posOffset>332740</wp:posOffset>
            </wp:positionH>
            <wp:positionV relativeFrom="paragraph">
              <wp:posOffset>58420</wp:posOffset>
            </wp:positionV>
            <wp:extent cx="2200275" cy="1924050"/>
            <wp:effectExtent l="19050" t="0" r="9525" b="0"/>
            <wp:wrapThrough wrapText="bothSides">
              <wp:wrapPolygon edited="0">
                <wp:start x="-187" y="0"/>
                <wp:lineTo x="-187" y="21386"/>
                <wp:lineTo x="21694" y="21386"/>
                <wp:lineTo x="21694" y="0"/>
                <wp:lineTo x="-187" y="0"/>
              </wp:wrapPolygon>
            </wp:wrapThrough>
            <wp:docPr id="106" name="Рисунок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1"/>
                    <pic:cNvPicPr>
                      <a:picLocks noChangeAspect="1" noChangeArrowheads="1"/>
                    </pic:cNvPicPr>
                  </pic:nvPicPr>
                  <pic:blipFill>
                    <a:blip r:embed="rId27" cstate="print"/>
                    <a:srcRect l="68576" t="10109" r="14240" b="65137"/>
                    <a:stretch>
                      <a:fillRect/>
                    </a:stretch>
                  </pic:blipFill>
                  <pic:spPr bwMode="auto">
                    <a:xfrm>
                      <a:off x="0" y="0"/>
                      <a:ext cx="2200275" cy="1924050"/>
                    </a:xfrm>
                    <a:prstGeom prst="rect">
                      <a:avLst/>
                    </a:prstGeom>
                    <a:noFill/>
                  </pic:spPr>
                </pic:pic>
              </a:graphicData>
            </a:graphic>
          </wp:anchor>
        </w:drawing>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r w:rsidRPr="005F2571">
        <w:rPr>
          <w:rFonts w:ascii="Times New Roman" w:hAnsi="Times New Roman"/>
          <w:b/>
          <w:sz w:val="24"/>
          <w:szCs w:val="24"/>
        </w:rPr>
        <w:t xml:space="preserve">Задание №2 </w:t>
      </w:r>
    </w:p>
    <w:p w:rsidR="00674DEB" w:rsidRPr="005F2571" w:rsidRDefault="00674DEB" w:rsidP="00000225">
      <w:pPr>
        <w:shd w:val="clear" w:color="auto" w:fill="FFFFFF"/>
        <w:spacing w:line="240" w:lineRule="auto"/>
        <w:contextualSpacing/>
        <w:jc w:val="both"/>
        <w:rPr>
          <w:rFonts w:ascii="Times New Roman" w:hAnsi="Times New Roman"/>
          <w:sz w:val="24"/>
          <w:szCs w:val="24"/>
        </w:rPr>
      </w:pPr>
      <w:r w:rsidRPr="005F2571">
        <w:rPr>
          <w:rFonts w:ascii="Times New Roman" w:hAnsi="Times New Roman"/>
          <w:sz w:val="24"/>
          <w:szCs w:val="24"/>
        </w:rPr>
        <w:t>Расшифруйте следующие слова и определите правило кодирования:</w:t>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r w:rsidRPr="005F2571">
        <w:rPr>
          <w:rFonts w:ascii="Times New Roman" w:hAnsi="Times New Roman"/>
          <w:b/>
          <w:sz w:val="24"/>
          <w:szCs w:val="24"/>
        </w:rPr>
        <w:t>ЕРАВШН, УМЫЗАК, АШНРРИ, РКДЕТИ.</w:t>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r w:rsidRPr="005F2571">
        <w:rPr>
          <w:rFonts w:ascii="Times New Roman" w:hAnsi="Times New Roman"/>
          <w:b/>
          <w:sz w:val="24"/>
          <w:szCs w:val="24"/>
        </w:rPr>
        <w:t xml:space="preserve">Задание №3. </w:t>
      </w:r>
      <w:r w:rsidRPr="005F2571">
        <w:rPr>
          <w:rFonts w:ascii="Times New Roman" w:hAnsi="Times New Roman"/>
          <w:sz w:val="24"/>
          <w:szCs w:val="24"/>
        </w:rPr>
        <w:t xml:space="preserve">Используя таблицу символов, записать последовательность десятичных числовых кодов в кодировке </w:t>
      </w:r>
      <w:r w:rsidRPr="005F2571">
        <w:rPr>
          <w:rFonts w:ascii="Times New Roman" w:hAnsi="Times New Roman"/>
          <w:sz w:val="24"/>
          <w:szCs w:val="24"/>
          <w:lang w:val="en-US"/>
        </w:rPr>
        <w:t>Windows</w:t>
      </w:r>
      <w:r w:rsidRPr="005F2571">
        <w:rPr>
          <w:rFonts w:ascii="Times New Roman" w:hAnsi="Times New Roman"/>
          <w:sz w:val="24"/>
          <w:szCs w:val="24"/>
        </w:rPr>
        <w:t xml:space="preserve"> для своих ФИО. Таблица символов отображается в редакторе </w:t>
      </w:r>
      <w:r w:rsidRPr="005F2571">
        <w:rPr>
          <w:rFonts w:ascii="Times New Roman" w:hAnsi="Times New Roman"/>
          <w:sz w:val="24"/>
          <w:szCs w:val="24"/>
          <w:lang w:val="en-US"/>
        </w:rPr>
        <w:t>MSWord</w:t>
      </w:r>
      <w:r w:rsidRPr="005F2571">
        <w:rPr>
          <w:rFonts w:ascii="Times New Roman" w:hAnsi="Times New Roman"/>
          <w:sz w:val="24"/>
          <w:szCs w:val="24"/>
        </w:rPr>
        <w:t xml:space="preserve"> с помощью команды: вкладка </w:t>
      </w:r>
      <w:proofErr w:type="spellStart"/>
      <w:r w:rsidRPr="005F2571">
        <w:rPr>
          <w:rFonts w:ascii="Times New Roman" w:hAnsi="Times New Roman"/>
          <w:b/>
          <w:i/>
          <w:sz w:val="24"/>
          <w:szCs w:val="24"/>
        </w:rPr>
        <w:t>Вставка→Символ→Другие</w:t>
      </w:r>
      <w:proofErr w:type="spellEnd"/>
      <w:r w:rsidRPr="005F2571">
        <w:rPr>
          <w:rFonts w:ascii="Times New Roman" w:hAnsi="Times New Roman"/>
          <w:b/>
          <w:i/>
          <w:sz w:val="24"/>
          <w:szCs w:val="24"/>
        </w:rPr>
        <w:t xml:space="preserve"> символы</w:t>
      </w:r>
    </w:p>
    <w:p w:rsidR="00674DEB" w:rsidRPr="005F2571" w:rsidRDefault="00FA64EA" w:rsidP="00000225">
      <w:pPr>
        <w:shd w:val="clear" w:color="auto" w:fill="FFFFFF"/>
        <w:spacing w:line="240" w:lineRule="auto"/>
        <w:contextualSpacing/>
        <w:jc w:val="both"/>
        <w:rPr>
          <w:rFonts w:ascii="Times New Roman" w:hAnsi="Times New Roman"/>
          <w:b/>
          <w:sz w:val="24"/>
          <w:szCs w:val="24"/>
        </w:rPr>
      </w:pPr>
      <w:r>
        <w:rPr>
          <w:rFonts w:ascii="Times New Roman" w:hAnsi="Times New Roman"/>
          <w:noProof/>
          <w:sz w:val="24"/>
          <w:szCs w:val="24"/>
          <w:lang w:eastAsia="ru-RU"/>
        </w:rPr>
        <w:lastRenderedPageBreak/>
        <w:drawing>
          <wp:anchor distT="0" distB="0" distL="114300" distR="114300" simplePos="0" relativeHeight="251660800" behindDoc="1" locked="0" layoutInCell="1" allowOverlap="1">
            <wp:simplePos x="0" y="0"/>
            <wp:positionH relativeFrom="column">
              <wp:posOffset>2286000</wp:posOffset>
            </wp:positionH>
            <wp:positionV relativeFrom="paragraph">
              <wp:posOffset>47625</wp:posOffset>
            </wp:positionV>
            <wp:extent cx="3471545" cy="2550160"/>
            <wp:effectExtent l="19050" t="19050" r="14605" b="21590"/>
            <wp:wrapThrough wrapText="bothSides">
              <wp:wrapPolygon edited="0">
                <wp:start x="-119" y="-161"/>
                <wp:lineTo x="-119" y="21783"/>
                <wp:lineTo x="21691" y="21783"/>
                <wp:lineTo x="21691" y="-161"/>
                <wp:lineTo x="-119" y="-161"/>
              </wp:wrapPolygon>
            </wp:wrapThrough>
            <wp:docPr id="10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cstate="print"/>
                    <a:srcRect/>
                    <a:stretch>
                      <a:fillRect/>
                    </a:stretch>
                  </pic:blipFill>
                  <pic:spPr bwMode="auto">
                    <a:xfrm>
                      <a:off x="0" y="0"/>
                      <a:ext cx="3471545" cy="2550160"/>
                    </a:xfrm>
                    <a:prstGeom prst="rect">
                      <a:avLst/>
                    </a:prstGeom>
                    <a:noFill/>
                    <a:ln w="19050">
                      <a:solidFill>
                        <a:srgbClr val="000000"/>
                      </a:solidFill>
                      <a:miter lim="800000"/>
                      <a:headEnd/>
                      <a:tailEnd/>
                    </a:ln>
                  </pic:spPr>
                </pic:pic>
              </a:graphicData>
            </a:graphic>
          </wp:anchor>
        </w:drawing>
      </w:r>
    </w:p>
    <w:p w:rsidR="00674DEB" w:rsidRPr="005F2571" w:rsidRDefault="00FA64EA" w:rsidP="00000225">
      <w:pPr>
        <w:shd w:val="clear" w:color="auto" w:fill="FFFFFF"/>
        <w:spacing w:line="240" w:lineRule="auto"/>
        <w:contextualSpacing/>
        <w:jc w:val="both"/>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1584" behindDoc="0" locked="0" layoutInCell="1" allowOverlap="1">
            <wp:simplePos x="0" y="0"/>
            <wp:positionH relativeFrom="column">
              <wp:posOffset>-114300</wp:posOffset>
            </wp:positionH>
            <wp:positionV relativeFrom="paragraph">
              <wp:posOffset>15875</wp:posOffset>
            </wp:positionV>
            <wp:extent cx="1339850" cy="1386205"/>
            <wp:effectExtent l="19050" t="19050" r="12700" b="23495"/>
            <wp:wrapSquare wrapText="bothSides"/>
            <wp:docPr id="10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cstate="print"/>
                    <a:srcRect/>
                    <a:stretch>
                      <a:fillRect/>
                    </a:stretch>
                  </pic:blipFill>
                  <pic:spPr bwMode="auto">
                    <a:xfrm>
                      <a:off x="0" y="0"/>
                      <a:ext cx="1339850" cy="1386205"/>
                    </a:xfrm>
                    <a:prstGeom prst="rect">
                      <a:avLst/>
                    </a:prstGeom>
                    <a:noFill/>
                    <a:ln w="19050">
                      <a:solidFill>
                        <a:srgbClr val="000000"/>
                      </a:solidFill>
                      <a:miter lim="800000"/>
                      <a:headEnd/>
                      <a:tailEnd/>
                    </a:ln>
                  </pic:spPr>
                </pic:pic>
              </a:graphicData>
            </a:graphic>
          </wp:anchor>
        </w:drawing>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C36F3D" w:rsidP="00000225">
      <w:pPr>
        <w:shd w:val="clear" w:color="auto" w:fill="FFFFFF"/>
        <w:spacing w:line="240" w:lineRule="auto"/>
        <w:contextualSpacing/>
        <w:jc w:val="both"/>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52608" behindDoc="0" locked="0" layoutInCell="1" allowOverlap="1">
                <wp:simplePos x="0" y="0"/>
                <wp:positionH relativeFrom="column">
                  <wp:posOffset>-104775</wp:posOffset>
                </wp:positionH>
                <wp:positionV relativeFrom="paragraph">
                  <wp:posOffset>149225</wp:posOffset>
                </wp:positionV>
                <wp:extent cx="976630" cy="485775"/>
                <wp:effectExtent l="0" t="19050" r="33020" b="47625"/>
                <wp:wrapSquare wrapText="bothSides"/>
                <wp:docPr id="2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5B6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 o:spid="_x0000_s1026" type="#_x0000_t13" style="position:absolute;margin-left:-8.25pt;margin-top:11.75pt;width:76.9pt;height:3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" strokeweight="1.5pt">
                <w10:wrap type="square"/>
              </v:shape>
            </w:pict>
          </mc:Fallback>
        </mc:AlternateContent>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sz w:val="24"/>
          <w:szCs w:val="24"/>
        </w:rPr>
      </w:pPr>
      <w:r w:rsidRPr="005F2571">
        <w:rPr>
          <w:rFonts w:ascii="Times New Roman" w:hAnsi="Times New Roman"/>
          <w:sz w:val="24"/>
          <w:szCs w:val="24"/>
        </w:rPr>
        <w:t xml:space="preserve">В поле </w:t>
      </w:r>
      <w:r w:rsidRPr="005F2571">
        <w:rPr>
          <w:rFonts w:ascii="Times New Roman" w:hAnsi="Times New Roman"/>
          <w:b/>
          <w:i/>
          <w:sz w:val="24"/>
          <w:szCs w:val="24"/>
        </w:rPr>
        <w:t>Шрифт</w:t>
      </w:r>
      <w:r w:rsidRPr="005F2571">
        <w:rPr>
          <w:rFonts w:ascii="Times New Roman" w:hAnsi="Times New Roman"/>
          <w:sz w:val="24"/>
          <w:szCs w:val="24"/>
        </w:rPr>
        <w:t xml:space="preserve"> выбираете </w:t>
      </w:r>
      <w:proofErr w:type="spellStart"/>
      <w:r w:rsidRPr="005F2571">
        <w:rPr>
          <w:rFonts w:ascii="Times New Roman" w:hAnsi="Times New Roman"/>
          <w:sz w:val="24"/>
          <w:szCs w:val="24"/>
          <w:lang w:val="en-US"/>
        </w:rPr>
        <w:t>TimesNewRoman</w:t>
      </w:r>
      <w:proofErr w:type="spellEnd"/>
      <w:r w:rsidRPr="005F2571">
        <w:rPr>
          <w:rFonts w:ascii="Times New Roman" w:hAnsi="Times New Roman"/>
          <w:sz w:val="24"/>
          <w:szCs w:val="24"/>
        </w:rPr>
        <w:t xml:space="preserve">, в поле </w:t>
      </w:r>
      <w:r w:rsidRPr="005F2571">
        <w:rPr>
          <w:rFonts w:ascii="Times New Roman" w:hAnsi="Times New Roman"/>
          <w:b/>
          <w:i/>
          <w:sz w:val="24"/>
          <w:szCs w:val="24"/>
        </w:rPr>
        <w:t>из</w:t>
      </w:r>
      <w:r w:rsidRPr="005F2571">
        <w:rPr>
          <w:rFonts w:ascii="Times New Roman" w:hAnsi="Times New Roman"/>
          <w:sz w:val="24"/>
          <w:szCs w:val="24"/>
        </w:rPr>
        <w:t xml:space="preserve"> выбираете кириллица. Например, для буквы «А» (русской заглавной) код знака– 192.</w:t>
      </w:r>
    </w:p>
    <w:p w:rsidR="00674DEB" w:rsidRPr="005F2571" w:rsidRDefault="00674DEB" w:rsidP="00000225">
      <w:pPr>
        <w:shd w:val="clear" w:color="auto" w:fill="FFFFFF"/>
        <w:spacing w:line="240" w:lineRule="auto"/>
        <w:contextualSpacing/>
        <w:jc w:val="both"/>
        <w:rPr>
          <w:rFonts w:ascii="Times New Roman" w:hAnsi="Times New Roman"/>
          <w:b/>
          <w:sz w:val="24"/>
          <w:szCs w:val="24"/>
        </w:rPr>
      </w:pPr>
      <w:r w:rsidRPr="005F2571">
        <w:rPr>
          <w:rFonts w:ascii="Times New Roman" w:hAnsi="Times New Roman"/>
          <w:b/>
          <w:sz w:val="24"/>
          <w:szCs w:val="24"/>
        </w:rPr>
        <w:t>Пример:</w:t>
      </w:r>
    </w:p>
    <w:tbl>
      <w:tblPr>
        <w:tblW w:w="5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222"/>
        <w:gridCol w:w="576"/>
        <w:gridCol w:w="576"/>
        <w:gridCol w:w="576"/>
        <w:gridCol w:w="576"/>
        <w:gridCol w:w="576"/>
      </w:tblGrid>
      <w:tr w:rsidR="00674DEB" w:rsidRPr="005F2571" w:rsidTr="00ED10C4">
        <w:trPr>
          <w:jc w:val="center"/>
        </w:trPr>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И</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В</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А</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Н</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О</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В</w:t>
            </w:r>
          </w:p>
        </w:tc>
        <w:tc>
          <w:tcPr>
            <w:tcW w:w="222"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А</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Р</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Т</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Е</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М</w:t>
            </w:r>
          </w:p>
        </w:tc>
      </w:tr>
      <w:tr w:rsidR="00674DEB" w:rsidRPr="005F2571" w:rsidTr="00ED10C4">
        <w:trPr>
          <w:jc w:val="center"/>
        </w:trPr>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200</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194</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192</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205</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206</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194</w:t>
            </w:r>
          </w:p>
        </w:tc>
        <w:tc>
          <w:tcPr>
            <w:tcW w:w="222"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192</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208</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210</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197</w:t>
            </w:r>
          </w:p>
        </w:tc>
        <w:tc>
          <w:tcPr>
            <w:tcW w:w="5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204</w:t>
            </w:r>
          </w:p>
        </w:tc>
      </w:tr>
    </w:tbl>
    <w:p w:rsidR="00674DEB" w:rsidRPr="005F2571" w:rsidRDefault="00674DEB" w:rsidP="00000225">
      <w:pPr>
        <w:shd w:val="clear" w:color="auto" w:fill="FFFFFF"/>
        <w:spacing w:line="240" w:lineRule="auto"/>
        <w:contextualSpacing/>
        <w:jc w:val="both"/>
        <w:rPr>
          <w:rFonts w:ascii="Times New Roman" w:hAnsi="Times New Roman"/>
          <w:b/>
          <w:sz w:val="24"/>
          <w:szCs w:val="24"/>
        </w:rPr>
      </w:pPr>
    </w:p>
    <w:tbl>
      <w:tblPr>
        <w:tblW w:w="4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616"/>
        <w:gridCol w:w="616"/>
        <w:gridCol w:w="616"/>
        <w:gridCol w:w="616"/>
        <w:gridCol w:w="616"/>
        <w:gridCol w:w="616"/>
        <w:gridCol w:w="616"/>
      </w:tblGrid>
      <w:tr w:rsidR="00674DEB" w:rsidRPr="005F2571" w:rsidTr="00ED10C4">
        <w:trPr>
          <w:jc w:val="center"/>
        </w:trPr>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П</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Е</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Т</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Р</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О</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В</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И</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Ч</w:t>
            </w:r>
          </w:p>
        </w:tc>
      </w:tr>
      <w:tr w:rsidR="00674DEB" w:rsidRPr="005F2571" w:rsidTr="00ED10C4">
        <w:trPr>
          <w:jc w:val="center"/>
        </w:trPr>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207</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197</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210</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208</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206</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194</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200</w:t>
            </w:r>
          </w:p>
        </w:tc>
        <w:tc>
          <w:tcPr>
            <w:tcW w:w="61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215</w:t>
            </w:r>
          </w:p>
        </w:tc>
      </w:tr>
    </w:tbl>
    <w:p w:rsidR="00674DEB" w:rsidRPr="005F2571" w:rsidRDefault="00674DEB" w:rsidP="00000225">
      <w:pPr>
        <w:shd w:val="clear" w:color="auto" w:fill="FFFFFF"/>
        <w:spacing w:line="240" w:lineRule="auto"/>
        <w:contextualSpacing/>
        <w:jc w:val="both"/>
        <w:rPr>
          <w:rFonts w:ascii="Times New Roman" w:hAnsi="Times New Roman"/>
          <w:b/>
          <w:sz w:val="24"/>
          <w:szCs w:val="24"/>
        </w:rPr>
      </w:pPr>
    </w:p>
    <w:p w:rsidR="00674DEB" w:rsidRPr="005F2571" w:rsidRDefault="00674DEB" w:rsidP="00000225">
      <w:pPr>
        <w:shd w:val="clear" w:color="auto" w:fill="FFFFFF"/>
        <w:spacing w:line="240" w:lineRule="auto"/>
        <w:contextualSpacing/>
        <w:jc w:val="both"/>
        <w:rPr>
          <w:rFonts w:ascii="Times New Roman" w:hAnsi="Times New Roman"/>
          <w:sz w:val="24"/>
          <w:szCs w:val="24"/>
        </w:rPr>
      </w:pPr>
      <w:r w:rsidRPr="005F2571">
        <w:rPr>
          <w:rFonts w:ascii="Times New Roman" w:hAnsi="Times New Roman"/>
          <w:b/>
          <w:sz w:val="24"/>
          <w:szCs w:val="24"/>
        </w:rPr>
        <w:t xml:space="preserve">Задание №4. </w:t>
      </w:r>
      <w:r w:rsidRPr="005F2571">
        <w:rPr>
          <w:rFonts w:ascii="Times New Roman" w:hAnsi="Times New Roman"/>
          <w:sz w:val="24"/>
          <w:szCs w:val="24"/>
        </w:rPr>
        <w:t xml:space="preserve">Используя стандартную программу </w:t>
      </w:r>
      <w:r w:rsidRPr="005F2571">
        <w:rPr>
          <w:rFonts w:ascii="Times New Roman" w:hAnsi="Times New Roman"/>
          <w:b/>
          <w:i/>
          <w:sz w:val="24"/>
          <w:szCs w:val="24"/>
        </w:rPr>
        <w:t>БЛОКНОТ</w:t>
      </w:r>
      <w:r w:rsidRPr="005F2571">
        <w:rPr>
          <w:rFonts w:ascii="Times New Roman" w:hAnsi="Times New Roman"/>
          <w:sz w:val="24"/>
          <w:szCs w:val="24"/>
        </w:rPr>
        <w:t xml:space="preserve">, определить, какая фраза в кодировке </w:t>
      </w:r>
      <w:r w:rsidRPr="005F2571">
        <w:rPr>
          <w:rFonts w:ascii="Times New Roman" w:hAnsi="Times New Roman"/>
          <w:sz w:val="24"/>
          <w:szCs w:val="24"/>
          <w:lang w:val="en-US"/>
        </w:rPr>
        <w:t>Windows</w:t>
      </w:r>
      <w:r w:rsidRPr="005F2571">
        <w:rPr>
          <w:rFonts w:ascii="Times New Roman" w:hAnsi="Times New Roman"/>
          <w:sz w:val="24"/>
          <w:szCs w:val="24"/>
        </w:rPr>
        <w:t xml:space="preserve"> задана последовательностью числовых кодов и продолжить код. Запустить </w:t>
      </w:r>
      <w:r w:rsidRPr="005F2571">
        <w:rPr>
          <w:rFonts w:ascii="Times New Roman" w:hAnsi="Times New Roman"/>
          <w:b/>
          <w:i/>
          <w:sz w:val="24"/>
          <w:szCs w:val="24"/>
        </w:rPr>
        <w:t>БЛОКНОТ</w:t>
      </w:r>
      <w:r w:rsidRPr="005F2571">
        <w:rPr>
          <w:rFonts w:ascii="Times New Roman" w:hAnsi="Times New Roman"/>
          <w:sz w:val="24"/>
          <w:szCs w:val="24"/>
        </w:rPr>
        <w:t xml:space="preserve">. С помощью дополнительной цифровой клавиатуры при нажатой клавише </w:t>
      </w:r>
      <w:r w:rsidRPr="005F2571">
        <w:rPr>
          <w:rFonts w:ascii="Times New Roman" w:hAnsi="Times New Roman"/>
          <w:b/>
          <w:sz w:val="24"/>
          <w:szCs w:val="24"/>
          <w:lang w:val="en-US"/>
        </w:rPr>
        <w:t>ALT</w:t>
      </w:r>
      <w:r w:rsidRPr="005F2571">
        <w:rPr>
          <w:rFonts w:ascii="Times New Roman" w:hAnsi="Times New Roman"/>
          <w:sz w:val="24"/>
          <w:szCs w:val="24"/>
        </w:rPr>
        <w:t xml:space="preserve"> ввести код, отпустить клавишу </w:t>
      </w:r>
      <w:r w:rsidRPr="005F2571">
        <w:rPr>
          <w:rFonts w:ascii="Times New Roman" w:hAnsi="Times New Roman"/>
          <w:b/>
          <w:sz w:val="24"/>
          <w:szCs w:val="24"/>
          <w:lang w:val="en-US"/>
        </w:rPr>
        <w:t>ALT</w:t>
      </w:r>
      <w:r w:rsidRPr="005F2571">
        <w:rPr>
          <w:rFonts w:ascii="Times New Roman" w:hAnsi="Times New Roman"/>
          <w:b/>
          <w:sz w:val="24"/>
          <w:szCs w:val="24"/>
        </w:rPr>
        <w:t xml:space="preserve">. </w:t>
      </w:r>
      <w:r w:rsidRPr="005F2571">
        <w:rPr>
          <w:rFonts w:ascii="Times New Roman" w:hAnsi="Times New Roman"/>
          <w:sz w:val="24"/>
          <w:szCs w:val="24"/>
        </w:rPr>
        <w:t>В документе появиться соответствующий символ.</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86"/>
        <w:gridCol w:w="705"/>
        <w:gridCol w:w="748"/>
        <w:gridCol w:w="696"/>
        <w:gridCol w:w="696"/>
        <w:gridCol w:w="696"/>
        <w:gridCol w:w="298"/>
        <w:gridCol w:w="748"/>
        <w:gridCol w:w="294"/>
        <w:gridCol w:w="748"/>
        <w:gridCol w:w="696"/>
        <w:gridCol w:w="696"/>
        <w:gridCol w:w="265"/>
        <w:gridCol w:w="748"/>
        <w:gridCol w:w="748"/>
      </w:tblGrid>
      <w:tr w:rsidR="00674DEB" w:rsidRPr="005F2571" w:rsidTr="00ED10C4">
        <w:trPr>
          <w:jc w:val="center"/>
        </w:trPr>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308"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08"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324"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319"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280"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r>
      <w:tr w:rsidR="00674DEB" w:rsidRPr="005F2571" w:rsidTr="00ED10C4">
        <w:trPr>
          <w:jc w:val="center"/>
        </w:trPr>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0255</w:t>
            </w:r>
          </w:p>
        </w:tc>
        <w:tc>
          <w:tcPr>
            <w:tcW w:w="308"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08"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0243</w:t>
            </w: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0247</w:t>
            </w: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0243</w:t>
            </w: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0241</w:t>
            </w: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0252</w:t>
            </w:r>
          </w:p>
        </w:tc>
        <w:tc>
          <w:tcPr>
            <w:tcW w:w="324"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0226</w:t>
            </w:r>
          </w:p>
        </w:tc>
        <w:tc>
          <w:tcPr>
            <w:tcW w:w="319"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0195</w:t>
            </w: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0207</w:t>
            </w:r>
          </w:p>
        </w:tc>
        <w:tc>
          <w:tcPr>
            <w:tcW w:w="65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0202</w:t>
            </w:r>
          </w:p>
        </w:tc>
        <w:tc>
          <w:tcPr>
            <w:tcW w:w="280"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0237</w:t>
            </w:r>
          </w:p>
        </w:tc>
        <w:tc>
          <w:tcPr>
            <w:tcW w:w="766"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0224</w:t>
            </w:r>
          </w:p>
        </w:tc>
      </w:tr>
    </w:tbl>
    <w:p w:rsidR="00674DEB" w:rsidRPr="005F2571" w:rsidRDefault="00674DEB" w:rsidP="00000225">
      <w:pPr>
        <w:shd w:val="clear" w:color="auto" w:fill="FFFFFF"/>
        <w:spacing w:line="240" w:lineRule="auto"/>
        <w:contextualSpacing/>
        <w:jc w:val="both"/>
        <w:rPr>
          <w:rFonts w:ascii="Times New Roman" w:hAnsi="Times New Roman"/>
          <w:b/>
          <w:sz w:val="24"/>
          <w:szCs w:val="24"/>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4"/>
        <w:gridCol w:w="743"/>
        <w:gridCol w:w="743"/>
        <w:gridCol w:w="743"/>
        <w:gridCol w:w="743"/>
        <w:gridCol w:w="653"/>
        <w:gridCol w:w="743"/>
        <w:gridCol w:w="743"/>
        <w:gridCol w:w="743"/>
        <w:gridCol w:w="743"/>
        <w:gridCol w:w="743"/>
      </w:tblGrid>
      <w:tr w:rsidR="00674DEB" w:rsidRPr="005F2571" w:rsidTr="00ED10C4">
        <w:trPr>
          <w:jc w:val="center"/>
        </w:trPr>
        <w:tc>
          <w:tcPr>
            <w:tcW w:w="744"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4"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65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r>
      <w:tr w:rsidR="00674DEB" w:rsidRPr="005F2571" w:rsidTr="00ED10C4">
        <w:trPr>
          <w:jc w:val="center"/>
        </w:trPr>
        <w:tc>
          <w:tcPr>
            <w:tcW w:w="744"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0239</w:t>
            </w:r>
          </w:p>
        </w:tc>
        <w:tc>
          <w:tcPr>
            <w:tcW w:w="744"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0229</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0240</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0226</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0238</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0236</w:t>
            </w:r>
          </w:p>
        </w:tc>
        <w:tc>
          <w:tcPr>
            <w:tcW w:w="653" w:type="dxa"/>
          </w:tcPr>
          <w:p w:rsidR="00674DEB" w:rsidRPr="005F2571" w:rsidRDefault="00674DEB" w:rsidP="00000225">
            <w:pPr>
              <w:spacing w:line="240" w:lineRule="auto"/>
              <w:contextualSpacing/>
              <w:jc w:val="both"/>
              <w:rPr>
                <w:rFonts w:ascii="Times New Roman" w:eastAsiaTheme="minorHAnsi" w:hAnsi="Times New Roman"/>
                <w:b/>
                <w:sz w:val="24"/>
                <w:szCs w:val="24"/>
              </w:rPr>
            </w:pP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0234</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0243</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0240</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0241</w:t>
            </w:r>
          </w:p>
        </w:tc>
        <w:tc>
          <w:tcPr>
            <w:tcW w:w="743" w:type="dxa"/>
          </w:tcPr>
          <w:p w:rsidR="00674DEB" w:rsidRPr="005F2571" w:rsidRDefault="00674DEB" w:rsidP="00000225">
            <w:pPr>
              <w:spacing w:line="240" w:lineRule="auto"/>
              <w:contextualSpacing/>
              <w:jc w:val="both"/>
              <w:rPr>
                <w:rFonts w:ascii="Times New Roman" w:eastAsiaTheme="minorHAnsi" w:hAnsi="Times New Roman"/>
                <w:b/>
                <w:sz w:val="24"/>
                <w:szCs w:val="24"/>
              </w:rPr>
            </w:pPr>
            <w:r w:rsidRPr="005F2571">
              <w:rPr>
                <w:rFonts w:ascii="Times New Roman" w:eastAsiaTheme="minorHAnsi" w:hAnsi="Times New Roman"/>
                <w:b/>
                <w:sz w:val="24"/>
                <w:szCs w:val="24"/>
              </w:rPr>
              <w:t>0229</w:t>
            </w:r>
          </w:p>
        </w:tc>
      </w:tr>
    </w:tbl>
    <w:p w:rsidR="00652846" w:rsidRDefault="00652846" w:rsidP="00000225">
      <w:pPr>
        <w:spacing w:line="240" w:lineRule="auto"/>
        <w:contextualSpacing/>
        <w:jc w:val="both"/>
        <w:rPr>
          <w:rFonts w:ascii="Times New Roman" w:hAnsi="Times New Roman"/>
          <w:b/>
          <w:sz w:val="24"/>
          <w:szCs w:val="24"/>
        </w:rPr>
      </w:pPr>
    </w:p>
    <w:p w:rsidR="00674DEB" w:rsidRPr="005F2571" w:rsidRDefault="00674DEB" w:rsidP="00000225">
      <w:pPr>
        <w:spacing w:line="240" w:lineRule="auto"/>
        <w:contextualSpacing/>
        <w:jc w:val="both"/>
        <w:rPr>
          <w:rFonts w:ascii="Times New Roman" w:hAnsi="Times New Roman"/>
          <w:b/>
          <w:sz w:val="24"/>
          <w:szCs w:val="24"/>
        </w:rPr>
      </w:pPr>
      <w:r w:rsidRPr="005F2571">
        <w:rPr>
          <w:rFonts w:ascii="Times New Roman" w:hAnsi="Times New Roman"/>
          <w:b/>
          <w:sz w:val="24"/>
          <w:szCs w:val="24"/>
        </w:rPr>
        <w:t>Задание №</w:t>
      </w:r>
      <w:r w:rsidR="0062043C" w:rsidRPr="005F2571">
        <w:rPr>
          <w:rFonts w:ascii="Times New Roman" w:hAnsi="Times New Roman"/>
          <w:b/>
          <w:sz w:val="24"/>
          <w:szCs w:val="24"/>
        </w:rPr>
        <w:t>5</w:t>
      </w:r>
      <w:r w:rsidRPr="005F2571">
        <w:rPr>
          <w:rFonts w:ascii="Times New Roman" w:hAnsi="Times New Roman"/>
          <w:b/>
          <w:sz w:val="24"/>
          <w:szCs w:val="24"/>
        </w:rPr>
        <w:t xml:space="preserve">. Ответить на вопросы: </w:t>
      </w:r>
    </w:p>
    <w:p w:rsidR="00674DEB" w:rsidRPr="00E22AB4" w:rsidRDefault="00674DEB" w:rsidP="00E22AB4">
      <w:pPr>
        <w:pStyle w:val="a8"/>
        <w:numPr>
          <w:ilvl w:val="0"/>
          <w:numId w:val="88"/>
        </w:numPr>
        <w:contextualSpacing/>
        <w:jc w:val="both"/>
      </w:pPr>
      <w:r w:rsidRPr="00E22AB4">
        <w:t>Какие виды информации Вы знаете?</w:t>
      </w:r>
      <w:r w:rsidRPr="00E22AB4">
        <w:tab/>
      </w:r>
    </w:p>
    <w:p w:rsidR="00674DEB" w:rsidRPr="005F2571" w:rsidRDefault="00674DEB" w:rsidP="00E22AB4">
      <w:pPr>
        <w:numPr>
          <w:ilvl w:val="0"/>
          <w:numId w:val="8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Приведите примеры аналогового представления графической информации.</w:t>
      </w:r>
      <w:r w:rsidRPr="005F2571">
        <w:rPr>
          <w:rFonts w:ascii="Times New Roman" w:hAnsi="Times New Roman"/>
          <w:sz w:val="24"/>
          <w:szCs w:val="24"/>
        </w:rPr>
        <w:tab/>
      </w:r>
    </w:p>
    <w:p w:rsidR="00674DEB" w:rsidRPr="005F2571" w:rsidRDefault="00674DEB" w:rsidP="00E22AB4">
      <w:pPr>
        <w:numPr>
          <w:ilvl w:val="0"/>
          <w:numId w:val="8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Что такое пиксель?</w:t>
      </w:r>
      <w:r w:rsidRPr="005F2571">
        <w:rPr>
          <w:rFonts w:ascii="Times New Roman" w:hAnsi="Times New Roman"/>
          <w:sz w:val="24"/>
          <w:szCs w:val="24"/>
        </w:rPr>
        <w:tab/>
      </w:r>
    </w:p>
    <w:p w:rsidR="00674DEB" w:rsidRPr="005F2571" w:rsidRDefault="00674DEB" w:rsidP="00E22AB4">
      <w:pPr>
        <w:numPr>
          <w:ilvl w:val="0"/>
          <w:numId w:val="8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Перечислите единицы измерения информации.</w:t>
      </w:r>
      <w:r w:rsidRPr="005F2571">
        <w:rPr>
          <w:rFonts w:ascii="Times New Roman" w:hAnsi="Times New Roman"/>
          <w:sz w:val="24"/>
          <w:szCs w:val="24"/>
        </w:rPr>
        <w:tab/>
      </w:r>
    </w:p>
    <w:p w:rsidR="0062043C" w:rsidRPr="005F2571" w:rsidRDefault="0062043C" w:rsidP="00E22AB4">
      <w:pPr>
        <w:numPr>
          <w:ilvl w:val="0"/>
          <w:numId w:val="8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Каким кодом кодируется красный цвет? Зеленый? Красный? Черный?</w:t>
      </w:r>
    </w:p>
    <w:p w:rsidR="00674DEB" w:rsidRPr="005F2571" w:rsidRDefault="00674DEB" w:rsidP="00E22AB4">
      <w:pPr>
        <w:numPr>
          <w:ilvl w:val="0"/>
          <w:numId w:val="88"/>
        </w:numPr>
        <w:shd w:val="clear" w:color="auto" w:fill="FAFAFA"/>
        <w:spacing w:after="0" w:line="240" w:lineRule="auto"/>
        <w:contextualSpacing/>
        <w:rPr>
          <w:rFonts w:ascii="Times New Roman" w:hAnsi="Times New Roman"/>
          <w:sz w:val="24"/>
          <w:szCs w:val="24"/>
        </w:rPr>
      </w:pPr>
      <w:r w:rsidRPr="005F2571">
        <w:rPr>
          <w:rFonts w:ascii="Times New Roman" w:hAnsi="Times New Roman"/>
          <w:sz w:val="24"/>
          <w:szCs w:val="24"/>
        </w:rPr>
        <w:t>Чем отличается непрерывный сигнал от дискретного?</w:t>
      </w:r>
    </w:p>
    <w:p w:rsidR="00674DEB" w:rsidRPr="005F2571" w:rsidRDefault="00674DEB" w:rsidP="00E22AB4">
      <w:pPr>
        <w:numPr>
          <w:ilvl w:val="0"/>
          <w:numId w:val="88"/>
        </w:numPr>
        <w:shd w:val="clear" w:color="auto" w:fill="FAFAFA"/>
        <w:spacing w:after="0" w:line="240" w:lineRule="auto"/>
        <w:contextualSpacing/>
        <w:rPr>
          <w:rFonts w:ascii="Times New Roman" w:hAnsi="Times New Roman"/>
          <w:sz w:val="24"/>
          <w:szCs w:val="24"/>
        </w:rPr>
      </w:pPr>
      <w:r w:rsidRPr="005F2571">
        <w:rPr>
          <w:rFonts w:ascii="Times New Roman" w:hAnsi="Times New Roman"/>
          <w:sz w:val="24"/>
          <w:szCs w:val="24"/>
        </w:rPr>
        <w:t>Какие звуковые форматы вы знаете?</w:t>
      </w:r>
    </w:p>
    <w:p w:rsidR="00674DEB" w:rsidRPr="005F2571" w:rsidRDefault="00674DEB" w:rsidP="00E22AB4">
      <w:pPr>
        <w:numPr>
          <w:ilvl w:val="0"/>
          <w:numId w:val="88"/>
        </w:numPr>
        <w:shd w:val="clear" w:color="auto" w:fill="FAFAFA"/>
        <w:spacing w:after="0" w:line="240" w:lineRule="auto"/>
        <w:contextualSpacing/>
        <w:rPr>
          <w:rFonts w:ascii="Times New Roman" w:hAnsi="Times New Roman"/>
          <w:sz w:val="24"/>
          <w:szCs w:val="24"/>
        </w:rPr>
      </w:pPr>
      <w:r w:rsidRPr="005F2571">
        <w:rPr>
          <w:rFonts w:ascii="Times New Roman" w:hAnsi="Times New Roman"/>
          <w:sz w:val="24"/>
          <w:szCs w:val="24"/>
        </w:rPr>
        <w:t>Какие этапы кодирования видеоинформации вам известны?</w:t>
      </w:r>
    </w:p>
    <w:p w:rsidR="00674DEB" w:rsidRPr="005F2571" w:rsidRDefault="00674DEB" w:rsidP="00E22AB4">
      <w:pPr>
        <w:numPr>
          <w:ilvl w:val="0"/>
          <w:numId w:val="88"/>
        </w:numPr>
        <w:shd w:val="clear" w:color="auto" w:fill="FAFAFA"/>
        <w:spacing w:after="0" w:line="240" w:lineRule="auto"/>
        <w:contextualSpacing/>
        <w:rPr>
          <w:rFonts w:ascii="Times New Roman" w:hAnsi="Times New Roman"/>
          <w:sz w:val="24"/>
          <w:szCs w:val="24"/>
        </w:rPr>
      </w:pPr>
      <w:r w:rsidRPr="005F2571">
        <w:rPr>
          <w:rFonts w:ascii="Times New Roman" w:hAnsi="Times New Roman"/>
          <w:sz w:val="24"/>
          <w:szCs w:val="24"/>
        </w:rPr>
        <w:t>Какие форматы видео файлов вы знаете?</w:t>
      </w:r>
    </w:p>
    <w:p w:rsidR="001160A4" w:rsidRDefault="00674DEB" w:rsidP="00000225">
      <w:pPr>
        <w:spacing w:line="240" w:lineRule="auto"/>
        <w:contextualSpacing/>
        <w:outlineLvl w:val="0"/>
        <w:rPr>
          <w:rFonts w:ascii="Times New Roman" w:hAnsi="Times New Roman"/>
          <w:b/>
          <w:sz w:val="24"/>
          <w:szCs w:val="24"/>
        </w:rPr>
      </w:pPr>
      <w:r w:rsidRPr="005F2571">
        <w:rPr>
          <w:rFonts w:ascii="Times New Roman" w:hAnsi="Times New Roman"/>
          <w:b/>
          <w:sz w:val="24"/>
          <w:szCs w:val="24"/>
        </w:rPr>
        <w:t>Задание №8. Сделать вывод о проделанной практической работе.</w:t>
      </w:r>
    </w:p>
    <w:p w:rsidR="001160A4" w:rsidRDefault="001160A4" w:rsidP="00000225">
      <w:pPr>
        <w:spacing w:line="240" w:lineRule="auto"/>
        <w:contextualSpacing/>
        <w:outlineLvl w:val="0"/>
        <w:rPr>
          <w:rFonts w:ascii="Times New Roman" w:hAnsi="Times New Roman"/>
          <w:b/>
          <w:sz w:val="24"/>
          <w:szCs w:val="24"/>
        </w:rPr>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0"/>
          <w:numId w:val="83"/>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8D50FF">
      <w:pPr>
        <w:pStyle w:val="ab"/>
        <w:numPr>
          <w:ilvl w:val="0"/>
          <w:numId w:val="83"/>
        </w:numPr>
        <w:spacing w:before="0" w:beforeAutospacing="0" w:after="0" w:afterAutospacing="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62043C" w:rsidRPr="005F2571" w:rsidRDefault="00674DEB" w:rsidP="001160A4">
      <w:pPr>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br w:type="page"/>
      </w:r>
      <w:r w:rsidR="0062043C" w:rsidRPr="005F2571">
        <w:rPr>
          <w:rFonts w:ascii="Times New Roman" w:hAnsi="Times New Roman"/>
          <w:b/>
          <w:sz w:val="24"/>
          <w:szCs w:val="24"/>
        </w:rPr>
        <w:lastRenderedPageBreak/>
        <w:t>Практическая работа №7.</w:t>
      </w:r>
    </w:p>
    <w:p w:rsidR="0062043C" w:rsidRPr="005F2571" w:rsidRDefault="0062043C"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t>Представление информации в двоичной системе счисления</w:t>
      </w:r>
    </w:p>
    <w:p w:rsidR="0075178C" w:rsidRPr="005F2571" w:rsidRDefault="00883363" w:rsidP="00000225">
      <w:pPr>
        <w:spacing w:line="240" w:lineRule="auto"/>
        <w:contextualSpacing/>
        <w:rPr>
          <w:rFonts w:ascii="Times New Roman" w:hAnsi="Times New Roman"/>
          <w:sz w:val="24"/>
          <w:szCs w:val="24"/>
        </w:rPr>
      </w:pPr>
      <w:r w:rsidRPr="005F2571">
        <w:rPr>
          <w:rFonts w:ascii="Times New Roman" w:hAnsi="Times New Roman"/>
          <w:b/>
          <w:sz w:val="24"/>
          <w:szCs w:val="24"/>
        </w:rPr>
        <w:t>Тема</w:t>
      </w:r>
      <w:r w:rsidR="0075178C" w:rsidRPr="005F2571">
        <w:rPr>
          <w:rFonts w:ascii="Times New Roman" w:hAnsi="Times New Roman"/>
          <w:sz w:val="24"/>
          <w:szCs w:val="24"/>
        </w:rPr>
        <w:t xml:space="preserve"> Подходы к понятию информации и измерению информации.</w:t>
      </w:r>
    </w:p>
    <w:p w:rsidR="00883363" w:rsidRPr="005F2571" w:rsidRDefault="00883363" w:rsidP="00000225">
      <w:pPr>
        <w:spacing w:line="240" w:lineRule="auto"/>
        <w:contextualSpacing/>
        <w:rPr>
          <w:rFonts w:ascii="Times New Roman" w:hAnsi="Times New Roman"/>
          <w:sz w:val="24"/>
          <w:szCs w:val="24"/>
        </w:rPr>
      </w:pPr>
      <w:r w:rsidRPr="005F2571">
        <w:rPr>
          <w:rFonts w:ascii="Times New Roman" w:hAnsi="Times New Roman"/>
          <w:b/>
          <w:sz w:val="24"/>
          <w:szCs w:val="24"/>
        </w:rPr>
        <w:t>Цель:</w:t>
      </w:r>
      <w:r w:rsidRPr="005F2571">
        <w:rPr>
          <w:rFonts w:ascii="Times New Roman" w:hAnsi="Times New Roman"/>
          <w:sz w:val="24"/>
          <w:szCs w:val="24"/>
        </w:rPr>
        <w:t xml:space="preserve"> научится переводить из одной системы счисления в другую.</w:t>
      </w:r>
    </w:p>
    <w:p w:rsidR="006610C5"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75178C" w:rsidRDefault="0075178C" w:rsidP="00000225">
      <w:pPr>
        <w:shd w:val="clear" w:color="auto" w:fill="FFFFFF"/>
        <w:spacing w:line="240" w:lineRule="auto"/>
        <w:ind w:left="360"/>
        <w:contextualSpacing/>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F90233" w:rsidRPr="00F90233" w:rsidRDefault="00F90233" w:rsidP="00F90233">
      <w:pPr>
        <w:shd w:val="clear" w:color="auto" w:fill="FFFFFF"/>
        <w:spacing w:line="240" w:lineRule="auto"/>
        <w:ind w:left="360"/>
        <w:contextualSpacing/>
        <w:jc w:val="center"/>
        <w:rPr>
          <w:rFonts w:ascii="Times New Roman" w:hAnsi="Times New Roman"/>
          <w:b/>
          <w:sz w:val="24"/>
          <w:szCs w:val="24"/>
        </w:rPr>
      </w:pPr>
      <w:r w:rsidRPr="00F90233">
        <w:rPr>
          <w:rFonts w:ascii="Times New Roman" w:hAnsi="Times New Roman"/>
          <w:b/>
          <w:sz w:val="24"/>
          <w:szCs w:val="24"/>
        </w:rPr>
        <w:t>Теоретические сведения</w:t>
      </w:r>
    </w:p>
    <w:tbl>
      <w:tblPr>
        <w:tblW w:w="10078" w:type="dxa"/>
        <w:jc w:val="center"/>
        <w:tblCellSpacing w:w="12" w:type="dxa"/>
        <w:tblCellMar>
          <w:top w:w="24" w:type="dxa"/>
          <w:left w:w="24" w:type="dxa"/>
          <w:bottom w:w="24" w:type="dxa"/>
          <w:right w:w="24" w:type="dxa"/>
        </w:tblCellMar>
        <w:tblLook w:val="0000" w:firstRow="0" w:lastRow="0" w:firstColumn="0" w:lastColumn="0" w:noHBand="0" w:noVBand="0"/>
      </w:tblPr>
      <w:tblGrid>
        <w:gridCol w:w="10078"/>
      </w:tblGrid>
      <w:tr w:rsidR="00883363" w:rsidRPr="005F2571" w:rsidTr="001B2D0E">
        <w:trPr>
          <w:tblCellSpacing w:w="12" w:type="dxa"/>
          <w:jc w:val="center"/>
        </w:trPr>
        <w:tc>
          <w:tcPr>
            <w:tcW w:w="10030" w:type="dxa"/>
            <w:tcBorders>
              <w:top w:val="nil"/>
              <w:left w:val="nil"/>
              <w:bottom w:val="nil"/>
              <w:right w:val="nil"/>
            </w:tcBorders>
            <w:vAlign w:val="center"/>
          </w:tcPr>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1. Системы счисления.</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sz w:val="24"/>
                <w:szCs w:val="24"/>
              </w:rPr>
              <w:t>1.1 Основные понятия и определения.</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sz w:val="24"/>
                <w:szCs w:val="24"/>
              </w:rPr>
              <w:t xml:space="preserve">Под </w:t>
            </w:r>
            <w:r w:rsidRPr="005F2571">
              <w:rPr>
                <w:rFonts w:ascii="Times New Roman" w:hAnsi="Times New Roman"/>
                <w:b/>
                <w:bCs/>
                <w:sz w:val="24"/>
                <w:szCs w:val="24"/>
              </w:rPr>
              <w:t>системой счисления</w:t>
            </w:r>
            <w:r w:rsidRPr="005F2571">
              <w:rPr>
                <w:rFonts w:ascii="Times New Roman" w:hAnsi="Times New Roman"/>
                <w:sz w:val="24"/>
                <w:szCs w:val="24"/>
              </w:rPr>
              <w:t xml:space="preserve"> понимается способ представления любого числа с помощью некоторого алфавита символов, называемых цифрами.</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sz w:val="24"/>
                <w:szCs w:val="24"/>
              </w:rPr>
              <w:t xml:space="preserve">Все системы счисления делятся на </w:t>
            </w:r>
            <w:r w:rsidRPr="005F2571">
              <w:rPr>
                <w:rFonts w:ascii="Times New Roman" w:hAnsi="Times New Roman"/>
                <w:b/>
                <w:bCs/>
                <w:sz w:val="24"/>
                <w:szCs w:val="24"/>
              </w:rPr>
              <w:t>позиционные</w:t>
            </w:r>
            <w:r w:rsidRPr="005F2571">
              <w:rPr>
                <w:rFonts w:ascii="Times New Roman" w:hAnsi="Times New Roman"/>
                <w:sz w:val="24"/>
                <w:szCs w:val="24"/>
              </w:rPr>
              <w:t xml:space="preserve"> и </w:t>
            </w:r>
            <w:r w:rsidRPr="005F2571">
              <w:rPr>
                <w:rFonts w:ascii="Times New Roman" w:hAnsi="Times New Roman"/>
                <w:b/>
                <w:bCs/>
                <w:sz w:val="24"/>
                <w:szCs w:val="24"/>
              </w:rPr>
              <w:t>непозиционные</w:t>
            </w:r>
            <w:r w:rsidRPr="005F2571">
              <w:rPr>
                <w:rFonts w:ascii="Times New Roman" w:hAnsi="Times New Roman"/>
                <w:sz w:val="24"/>
                <w:szCs w:val="24"/>
              </w:rPr>
              <w:t>.</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b/>
                <w:bCs/>
                <w:sz w:val="24"/>
                <w:szCs w:val="24"/>
              </w:rPr>
              <w:t>Непозиционными</w:t>
            </w:r>
            <w:r w:rsidRPr="005F2571">
              <w:rPr>
                <w:rFonts w:ascii="Times New Roman" w:hAnsi="Times New Roman"/>
                <w:sz w:val="24"/>
                <w:szCs w:val="24"/>
              </w:rPr>
              <w:t xml:space="preserve"> системами являются такие системы счисления, в которых каждый символ сохраняет свое значение независимо от места его положения в числе. </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sz w:val="24"/>
                <w:szCs w:val="24"/>
              </w:rPr>
              <w:t>Примером непозиционной системы счисления является римская система. К недостаткам таких систем относятся наличие большого количества знаков и сложность выполнения арифметических операций.</w:t>
            </w:r>
          </w:p>
          <w:p w:rsidR="00883363" w:rsidRPr="005F2571" w:rsidRDefault="00883363" w:rsidP="00000225">
            <w:pPr>
              <w:pStyle w:val="afb"/>
              <w:ind w:firstLine="391"/>
              <w:contextualSpacing/>
              <w:jc w:val="both"/>
              <w:rPr>
                <w:rFonts w:ascii="Times New Roman" w:hAnsi="Times New Roman"/>
                <w:sz w:val="24"/>
                <w:szCs w:val="24"/>
              </w:rPr>
            </w:pPr>
            <w:r w:rsidRPr="005F2571">
              <w:rPr>
                <w:rFonts w:ascii="Times New Roman" w:hAnsi="Times New Roman"/>
                <w:sz w:val="24"/>
                <w:szCs w:val="24"/>
              </w:rPr>
              <w:t xml:space="preserve">Система счисления называется </w:t>
            </w:r>
            <w:r w:rsidRPr="005F2571">
              <w:rPr>
                <w:rFonts w:ascii="Times New Roman" w:hAnsi="Times New Roman"/>
                <w:b/>
                <w:bCs/>
                <w:sz w:val="24"/>
                <w:szCs w:val="24"/>
              </w:rPr>
              <w:t>позиционной</w:t>
            </w:r>
            <w:r w:rsidRPr="005F2571">
              <w:rPr>
                <w:rFonts w:ascii="Times New Roman" w:hAnsi="Times New Roman"/>
                <w:sz w:val="24"/>
                <w:szCs w:val="24"/>
              </w:rPr>
              <w:t>, если одна и та же цифра имеет различное значение, определяющееся позицией цифры в последовательности цифр, изображающей число. Это значение меняется в однозначной зависимости от позиции, занимаемой цифрой, по некоторому закону.</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Примером позиционной системы счисления является десятичная система, используемая в повседневной жизни.</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Количество </w:t>
            </w:r>
            <w:r w:rsidRPr="005F2571">
              <w:rPr>
                <w:rFonts w:ascii="Times New Roman" w:hAnsi="Times New Roman"/>
                <w:i/>
                <w:iCs/>
                <w:sz w:val="24"/>
                <w:szCs w:val="24"/>
              </w:rPr>
              <w:t>p</w:t>
            </w:r>
            <w:r w:rsidRPr="005F2571">
              <w:rPr>
                <w:rFonts w:ascii="Times New Roman" w:hAnsi="Times New Roman"/>
                <w:sz w:val="24"/>
                <w:szCs w:val="24"/>
              </w:rPr>
              <w:t xml:space="preserve"> различных цифр, употребляемых в позиционной системе определяет название системы счисления и называется </w:t>
            </w:r>
            <w:r w:rsidRPr="005F2571">
              <w:rPr>
                <w:rFonts w:ascii="Times New Roman" w:hAnsi="Times New Roman"/>
                <w:b/>
                <w:bCs/>
                <w:sz w:val="24"/>
                <w:szCs w:val="24"/>
              </w:rPr>
              <w:t>основанием</w:t>
            </w:r>
            <w:r w:rsidRPr="005F2571">
              <w:rPr>
                <w:rFonts w:ascii="Times New Roman" w:hAnsi="Times New Roman"/>
                <w:sz w:val="24"/>
                <w:szCs w:val="24"/>
              </w:rPr>
              <w:t xml:space="preserve"> системы счисления - </w:t>
            </w:r>
            <w:r w:rsidRPr="005F2571">
              <w:rPr>
                <w:rFonts w:ascii="Times New Roman" w:hAnsi="Times New Roman"/>
                <w:i/>
                <w:iCs/>
                <w:sz w:val="24"/>
                <w:szCs w:val="24"/>
              </w:rPr>
              <w:t>"p"</w:t>
            </w:r>
            <w:r w:rsidRPr="005F2571">
              <w:rPr>
                <w:rFonts w:ascii="Times New Roman" w:hAnsi="Times New Roman"/>
                <w:sz w:val="24"/>
                <w:szCs w:val="24"/>
              </w:rPr>
              <w:t>.</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В десятичной системе используются десять цифр: 0, 1, 2, 3, 4, 5, 6, 7, 8, 9; эта система имеет основанием число десять.</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Любое число </w:t>
            </w:r>
            <w:r w:rsidRPr="005F2571">
              <w:rPr>
                <w:rFonts w:ascii="Times New Roman" w:hAnsi="Times New Roman"/>
                <w:i/>
                <w:iCs/>
                <w:sz w:val="24"/>
                <w:szCs w:val="24"/>
              </w:rPr>
              <w:t>N</w:t>
            </w:r>
            <w:r w:rsidRPr="005F2571">
              <w:rPr>
                <w:rFonts w:ascii="Times New Roman" w:hAnsi="Times New Roman"/>
                <w:sz w:val="24"/>
                <w:szCs w:val="24"/>
              </w:rPr>
              <w:t xml:space="preserve"> в позиционной системе счисления с основанием </w:t>
            </w:r>
            <w:r w:rsidRPr="005F2571">
              <w:rPr>
                <w:rFonts w:ascii="Times New Roman" w:hAnsi="Times New Roman"/>
                <w:i/>
                <w:iCs/>
                <w:sz w:val="24"/>
                <w:szCs w:val="24"/>
              </w:rPr>
              <w:t>p</w:t>
            </w:r>
            <w:r w:rsidRPr="005F2571">
              <w:rPr>
                <w:rFonts w:ascii="Times New Roman" w:hAnsi="Times New Roman"/>
                <w:sz w:val="24"/>
                <w:szCs w:val="24"/>
              </w:rPr>
              <w:t xml:space="preserve"> может быть представлено в виде полинома от основания </w:t>
            </w:r>
            <w:r w:rsidRPr="005F2571">
              <w:rPr>
                <w:rFonts w:ascii="Times New Roman" w:hAnsi="Times New Roman"/>
                <w:i/>
                <w:iCs/>
                <w:sz w:val="24"/>
                <w:szCs w:val="24"/>
              </w:rPr>
              <w:t>p</w:t>
            </w:r>
            <w:r w:rsidRPr="005F2571">
              <w:rPr>
                <w:rFonts w:ascii="Times New Roman" w:hAnsi="Times New Roman"/>
                <w:sz w:val="24"/>
                <w:szCs w:val="24"/>
              </w:rPr>
              <w:t>:</w:t>
            </w:r>
          </w:p>
          <w:p w:rsidR="00883363" w:rsidRPr="005F2571" w:rsidRDefault="00883363" w:rsidP="00000225">
            <w:pPr>
              <w:pStyle w:val="afb"/>
              <w:ind w:firstLine="391"/>
              <w:contextualSpacing/>
              <w:rPr>
                <w:rFonts w:ascii="Times New Roman" w:hAnsi="Times New Roman"/>
                <w:sz w:val="24"/>
                <w:szCs w:val="24"/>
                <w:lang w:val="en-US"/>
              </w:rPr>
            </w:pPr>
            <w:r w:rsidRPr="005F2571">
              <w:rPr>
                <w:rFonts w:ascii="Times New Roman" w:hAnsi="Times New Roman"/>
                <w:i/>
                <w:iCs/>
                <w:sz w:val="24"/>
                <w:szCs w:val="24"/>
                <w:lang w:val="en-US"/>
              </w:rPr>
              <w:t>N = a</w:t>
            </w:r>
            <w:r w:rsidRPr="005F2571">
              <w:rPr>
                <w:rFonts w:ascii="Times New Roman" w:hAnsi="Times New Roman"/>
                <w:i/>
                <w:iCs/>
                <w:sz w:val="24"/>
                <w:szCs w:val="24"/>
                <w:vertAlign w:val="subscript"/>
                <w:lang w:val="en-US"/>
              </w:rPr>
              <w:t>n</w:t>
            </w:r>
            <w:r w:rsidRPr="005F2571">
              <w:rPr>
                <w:rFonts w:ascii="Times New Roman" w:hAnsi="Times New Roman"/>
                <w:i/>
                <w:iCs/>
                <w:sz w:val="24"/>
                <w:szCs w:val="24"/>
                <w:lang w:val="en-US"/>
              </w:rPr>
              <w:t>p</w:t>
            </w:r>
            <w:r w:rsidRPr="005F2571">
              <w:rPr>
                <w:rFonts w:ascii="Times New Roman" w:hAnsi="Times New Roman"/>
                <w:i/>
                <w:iCs/>
                <w:sz w:val="24"/>
                <w:szCs w:val="24"/>
                <w:vertAlign w:val="superscript"/>
                <w:lang w:val="en-US"/>
              </w:rPr>
              <w:t>n</w:t>
            </w:r>
            <w:r w:rsidRPr="005F2571">
              <w:rPr>
                <w:rFonts w:ascii="Times New Roman" w:hAnsi="Times New Roman"/>
                <w:i/>
                <w:iCs/>
                <w:sz w:val="24"/>
                <w:szCs w:val="24"/>
                <w:lang w:val="en-US"/>
              </w:rPr>
              <w:t>+a</w:t>
            </w:r>
            <w:r w:rsidRPr="005F2571">
              <w:rPr>
                <w:rFonts w:ascii="Times New Roman" w:hAnsi="Times New Roman"/>
                <w:i/>
                <w:iCs/>
                <w:sz w:val="24"/>
                <w:szCs w:val="24"/>
                <w:vertAlign w:val="subscript"/>
                <w:lang w:val="en-US"/>
              </w:rPr>
              <w:t>n-1</w:t>
            </w:r>
            <w:r w:rsidRPr="005F2571">
              <w:rPr>
                <w:rFonts w:ascii="Times New Roman" w:hAnsi="Times New Roman"/>
                <w:i/>
                <w:iCs/>
                <w:sz w:val="24"/>
                <w:szCs w:val="24"/>
                <w:lang w:val="en-US"/>
              </w:rPr>
              <w:t>p</w:t>
            </w:r>
            <w:r w:rsidRPr="005F2571">
              <w:rPr>
                <w:rFonts w:ascii="Times New Roman" w:hAnsi="Times New Roman"/>
                <w:i/>
                <w:iCs/>
                <w:sz w:val="24"/>
                <w:szCs w:val="24"/>
                <w:vertAlign w:val="superscript"/>
                <w:lang w:val="en-US"/>
              </w:rPr>
              <w:t>n-1</w:t>
            </w:r>
            <w:r w:rsidRPr="005F2571">
              <w:rPr>
                <w:rFonts w:ascii="Times New Roman" w:hAnsi="Times New Roman"/>
                <w:i/>
                <w:iCs/>
                <w:sz w:val="24"/>
                <w:szCs w:val="24"/>
                <w:lang w:val="en-US"/>
              </w:rPr>
              <w:t>+ ... +a</w:t>
            </w:r>
            <w:r w:rsidRPr="005F2571">
              <w:rPr>
                <w:rFonts w:ascii="Times New Roman" w:hAnsi="Times New Roman"/>
                <w:i/>
                <w:iCs/>
                <w:sz w:val="24"/>
                <w:szCs w:val="24"/>
                <w:vertAlign w:val="subscript"/>
                <w:lang w:val="en-US"/>
              </w:rPr>
              <w:t>1</w:t>
            </w:r>
            <w:r w:rsidRPr="005F2571">
              <w:rPr>
                <w:rFonts w:ascii="Times New Roman" w:hAnsi="Times New Roman"/>
                <w:i/>
                <w:iCs/>
                <w:sz w:val="24"/>
                <w:szCs w:val="24"/>
                <w:lang w:val="en-US"/>
              </w:rPr>
              <w:t>p+a</w:t>
            </w:r>
            <w:r w:rsidRPr="005F2571">
              <w:rPr>
                <w:rFonts w:ascii="Times New Roman" w:hAnsi="Times New Roman"/>
                <w:i/>
                <w:iCs/>
                <w:sz w:val="24"/>
                <w:szCs w:val="24"/>
                <w:vertAlign w:val="subscript"/>
                <w:lang w:val="en-US"/>
              </w:rPr>
              <w:t>0</w:t>
            </w:r>
            <w:r w:rsidRPr="005F2571">
              <w:rPr>
                <w:rFonts w:ascii="Times New Roman" w:hAnsi="Times New Roman"/>
                <w:i/>
                <w:iCs/>
                <w:sz w:val="24"/>
                <w:szCs w:val="24"/>
                <w:lang w:val="en-US"/>
              </w:rPr>
              <w:t>+a</w:t>
            </w:r>
            <w:r w:rsidRPr="005F2571">
              <w:rPr>
                <w:rFonts w:ascii="Times New Roman" w:hAnsi="Times New Roman"/>
                <w:i/>
                <w:iCs/>
                <w:sz w:val="24"/>
                <w:szCs w:val="24"/>
                <w:vertAlign w:val="subscript"/>
                <w:lang w:val="en-US"/>
              </w:rPr>
              <w:t>-1</w:t>
            </w:r>
            <w:r w:rsidRPr="005F2571">
              <w:rPr>
                <w:rFonts w:ascii="Times New Roman" w:hAnsi="Times New Roman"/>
                <w:i/>
                <w:iCs/>
                <w:sz w:val="24"/>
                <w:szCs w:val="24"/>
                <w:lang w:val="en-US"/>
              </w:rPr>
              <w:t>p</w:t>
            </w:r>
            <w:r w:rsidRPr="005F2571">
              <w:rPr>
                <w:rFonts w:ascii="Times New Roman" w:hAnsi="Times New Roman"/>
                <w:i/>
                <w:iCs/>
                <w:sz w:val="24"/>
                <w:szCs w:val="24"/>
                <w:vertAlign w:val="superscript"/>
                <w:lang w:val="en-US"/>
              </w:rPr>
              <w:t>-1</w:t>
            </w:r>
            <w:r w:rsidRPr="005F2571">
              <w:rPr>
                <w:rFonts w:ascii="Times New Roman" w:hAnsi="Times New Roman"/>
                <w:i/>
                <w:iCs/>
                <w:sz w:val="24"/>
                <w:szCs w:val="24"/>
                <w:lang w:val="en-US"/>
              </w:rPr>
              <w:t>+a</w:t>
            </w:r>
            <w:r w:rsidRPr="005F2571">
              <w:rPr>
                <w:rFonts w:ascii="Times New Roman" w:hAnsi="Times New Roman"/>
                <w:i/>
                <w:iCs/>
                <w:sz w:val="24"/>
                <w:szCs w:val="24"/>
                <w:vertAlign w:val="subscript"/>
                <w:lang w:val="en-US"/>
              </w:rPr>
              <w:t>-2</w:t>
            </w:r>
            <w:r w:rsidRPr="005F2571">
              <w:rPr>
                <w:rFonts w:ascii="Times New Roman" w:hAnsi="Times New Roman"/>
                <w:i/>
                <w:iCs/>
                <w:sz w:val="24"/>
                <w:szCs w:val="24"/>
                <w:lang w:val="en-US"/>
              </w:rPr>
              <w:t>p</w:t>
            </w:r>
            <w:r w:rsidRPr="005F2571">
              <w:rPr>
                <w:rFonts w:ascii="Times New Roman" w:hAnsi="Times New Roman"/>
                <w:i/>
                <w:iCs/>
                <w:sz w:val="24"/>
                <w:szCs w:val="24"/>
                <w:vertAlign w:val="superscript"/>
                <w:lang w:val="en-US"/>
              </w:rPr>
              <w:t>-2</w:t>
            </w:r>
            <w:r w:rsidRPr="005F2571">
              <w:rPr>
                <w:rFonts w:ascii="Times New Roman" w:hAnsi="Times New Roman"/>
                <w:i/>
                <w:iCs/>
                <w:sz w:val="24"/>
                <w:szCs w:val="24"/>
                <w:lang w:val="en-US"/>
              </w:rPr>
              <w:t>+ ...</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здесь </w:t>
            </w:r>
            <w:r w:rsidRPr="005F2571">
              <w:rPr>
                <w:rFonts w:ascii="Times New Roman" w:hAnsi="Times New Roman"/>
                <w:i/>
                <w:iCs/>
                <w:sz w:val="24"/>
                <w:szCs w:val="24"/>
              </w:rPr>
              <w:t>N</w:t>
            </w:r>
            <w:r w:rsidRPr="005F2571">
              <w:rPr>
                <w:rFonts w:ascii="Times New Roman" w:hAnsi="Times New Roman"/>
                <w:sz w:val="24"/>
                <w:szCs w:val="24"/>
              </w:rPr>
              <w:t xml:space="preserve"> - число, </w:t>
            </w:r>
            <w:proofErr w:type="spellStart"/>
            <w:r w:rsidRPr="005F2571">
              <w:rPr>
                <w:rFonts w:ascii="Times New Roman" w:hAnsi="Times New Roman"/>
                <w:i/>
                <w:iCs/>
                <w:sz w:val="24"/>
                <w:szCs w:val="24"/>
              </w:rPr>
              <w:t>a</w:t>
            </w:r>
            <w:r w:rsidRPr="005F2571">
              <w:rPr>
                <w:rFonts w:ascii="Times New Roman" w:hAnsi="Times New Roman"/>
                <w:i/>
                <w:iCs/>
                <w:sz w:val="24"/>
                <w:szCs w:val="24"/>
                <w:vertAlign w:val="subscript"/>
              </w:rPr>
              <w:t>j</w:t>
            </w:r>
            <w:proofErr w:type="spellEnd"/>
            <w:r w:rsidRPr="005F2571">
              <w:rPr>
                <w:rFonts w:ascii="Times New Roman" w:hAnsi="Times New Roman"/>
                <w:sz w:val="24"/>
                <w:szCs w:val="24"/>
              </w:rPr>
              <w:t xml:space="preserve"> - коэффициенты (цифры числа), </w:t>
            </w:r>
            <w:r w:rsidRPr="005F2571">
              <w:rPr>
                <w:rFonts w:ascii="Times New Roman" w:hAnsi="Times New Roman"/>
                <w:i/>
                <w:iCs/>
                <w:sz w:val="24"/>
                <w:szCs w:val="24"/>
              </w:rPr>
              <w:t>p</w:t>
            </w:r>
            <w:r w:rsidRPr="005F2571">
              <w:rPr>
                <w:rFonts w:ascii="Times New Roman" w:hAnsi="Times New Roman"/>
                <w:sz w:val="24"/>
                <w:szCs w:val="24"/>
              </w:rPr>
              <w:t xml:space="preserve"> - основание системы счисления </w:t>
            </w:r>
            <w:proofErr w:type="gramStart"/>
            <w:r w:rsidRPr="005F2571">
              <w:rPr>
                <w:rFonts w:ascii="Times New Roman" w:hAnsi="Times New Roman"/>
                <w:sz w:val="24"/>
                <w:szCs w:val="24"/>
              </w:rPr>
              <w:t xml:space="preserve">( </w:t>
            </w:r>
            <w:r w:rsidRPr="005F2571">
              <w:rPr>
                <w:rFonts w:ascii="Times New Roman" w:hAnsi="Times New Roman"/>
                <w:i/>
                <w:iCs/>
                <w:sz w:val="24"/>
                <w:szCs w:val="24"/>
              </w:rPr>
              <w:t>p</w:t>
            </w:r>
            <w:proofErr w:type="gramEnd"/>
            <w:r w:rsidRPr="005F2571">
              <w:rPr>
                <w:rFonts w:ascii="Times New Roman" w:hAnsi="Times New Roman"/>
                <w:i/>
                <w:iCs/>
                <w:sz w:val="24"/>
                <w:szCs w:val="24"/>
              </w:rPr>
              <w:t>&gt;1</w:t>
            </w:r>
            <w:r w:rsidRPr="005F2571">
              <w:rPr>
                <w:rFonts w:ascii="Times New Roman" w:hAnsi="Times New Roman"/>
                <w:sz w:val="24"/>
                <w:szCs w:val="24"/>
              </w:rPr>
              <w:t>).</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Принято представлять числа в виде последовательности цифр:</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i/>
                <w:iCs/>
                <w:sz w:val="24"/>
                <w:szCs w:val="24"/>
              </w:rPr>
              <w:t>N = a</w:t>
            </w:r>
            <w:r w:rsidRPr="005F2571">
              <w:rPr>
                <w:rFonts w:ascii="Times New Roman" w:hAnsi="Times New Roman"/>
                <w:i/>
                <w:iCs/>
                <w:sz w:val="24"/>
                <w:szCs w:val="24"/>
                <w:vertAlign w:val="subscript"/>
              </w:rPr>
              <w:t>n</w:t>
            </w:r>
            <w:r w:rsidRPr="005F2571">
              <w:rPr>
                <w:rFonts w:ascii="Times New Roman" w:hAnsi="Times New Roman"/>
                <w:i/>
                <w:iCs/>
                <w:sz w:val="24"/>
                <w:szCs w:val="24"/>
              </w:rPr>
              <w:t>a</w:t>
            </w:r>
            <w:r w:rsidRPr="005F2571">
              <w:rPr>
                <w:rFonts w:ascii="Times New Roman" w:hAnsi="Times New Roman"/>
                <w:i/>
                <w:iCs/>
                <w:sz w:val="24"/>
                <w:szCs w:val="24"/>
                <w:vertAlign w:val="subscript"/>
              </w:rPr>
              <w:t>n-1</w:t>
            </w:r>
            <w:r w:rsidRPr="005F2571">
              <w:rPr>
                <w:rFonts w:ascii="Times New Roman" w:hAnsi="Times New Roman"/>
                <w:i/>
                <w:iCs/>
                <w:sz w:val="24"/>
                <w:szCs w:val="24"/>
              </w:rPr>
              <w:t> ... a</w:t>
            </w:r>
            <w:r w:rsidRPr="005F2571">
              <w:rPr>
                <w:rFonts w:ascii="Times New Roman" w:hAnsi="Times New Roman"/>
                <w:i/>
                <w:iCs/>
                <w:sz w:val="24"/>
                <w:szCs w:val="24"/>
                <w:vertAlign w:val="subscript"/>
              </w:rPr>
              <w:t>1</w:t>
            </w:r>
            <w:r w:rsidRPr="005F2571">
              <w:rPr>
                <w:rFonts w:ascii="Times New Roman" w:hAnsi="Times New Roman"/>
                <w:i/>
                <w:iCs/>
                <w:sz w:val="24"/>
                <w:szCs w:val="24"/>
              </w:rPr>
              <w:t>a</w:t>
            </w:r>
            <w:proofErr w:type="gramStart"/>
            <w:r w:rsidRPr="005F2571">
              <w:rPr>
                <w:rFonts w:ascii="Times New Roman" w:hAnsi="Times New Roman"/>
                <w:i/>
                <w:iCs/>
                <w:sz w:val="24"/>
                <w:szCs w:val="24"/>
                <w:vertAlign w:val="subscript"/>
              </w:rPr>
              <w:t>0</w:t>
            </w:r>
            <w:r w:rsidRPr="005F2571">
              <w:rPr>
                <w:rFonts w:ascii="Times New Roman" w:hAnsi="Times New Roman"/>
                <w:i/>
                <w:iCs/>
                <w:sz w:val="24"/>
                <w:szCs w:val="24"/>
              </w:rPr>
              <w:t> .</w:t>
            </w:r>
            <w:proofErr w:type="gramEnd"/>
            <w:r w:rsidRPr="005F2571">
              <w:rPr>
                <w:rFonts w:ascii="Times New Roman" w:hAnsi="Times New Roman"/>
                <w:i/>
                <w:iCs/>
                <w:sz w:val="24"/>
                <w:szCs w:val="24"/>
              </w:rPr>
              <w:t> a</w:t>
            </w:r>
            <w:r w:rsidRPr="005F2571">
              <w:rPr>
                <w:rFonts w:ascii="Times New Roman" w:hAnsi="Times New Roman"/>
                <w:i/>
                <w:iCs/>
                <w:sz w:val="24"/>
                <w:szCs w:val="24"/>
                <w:vertAlign w:val="subscript"/>
              </w:rPr>
              <w:t>-1</w:t>
            </w:r>
            <w:r w:rsidRPr="005F2571">
              <w:rPr>
                <w:rFonts w:ascii="Times New Roman" w:hAnsi="Times New Roman"/>
                <w:i/>
                <w:iCs/>
                <w:sz w:val="24"/>
                <w:szCs w:val="24"/>
              </w:rPr>
              <w:t>a</w:t>
            </w:r>
            <w:r w:rsidRPr="005F2571">
              <w:rPr>
                <w:rFonts w:ascii="Times New Roman" w:hAnsi="Times New Roman"/>
                <w:i/>
                <w:iCs/>
                <w:sz w:val="24"/>
                <w:szCs w:val="24"/>
                <w:vertAlign w:val="subscript"/>
              </w:rPr>
              <w:t>-2</w:t>
            </w:r>
            <w:r w:rsidRPr="005F2571">
              <w:rPr>
                <w:rFonts w:ascii="Times New Roman" w:hAnsi="Times New Roman"/>
                <w:i/>
                <w:iCs/>
                <w:sz w:val="24"/>
                <w:szCs w:val="24"/>
              </w:rPr>
              <w:t> ...</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В этой последовательности точка отделяет целую часть числа от дробной (коэффициенты при положительных степенях, включая нуль, от коэффициентов при отрицательных степенях). Точка опускается, если нет отрицательных степеней (число целое).</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В ЭВМ применяют позиционные системы счисления с недесятичным основанием: двоичную, восьмеричную, шестнадцатеричную. </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В аппаратной основе ЭВМ лежат двухпозиционные элементы, которые могут находиться только в двух состояниях; одно из них обозначается 0, а другое - 1. </w:t>
            </w:r>
            <w:proofErr w:type="gramStart"/>
            <w:r w:rsidRPr="005F2571">
              <w:rPr>
                <w:rFonts w:ascii="Times New Roman" w:hAnsi="Times New Roman"/>
                <w:sz w:val="24"/>
                <w:szCs w:val="24"/>
              </w:rPr>
              <w:t>Поэтому основной системой счисления</w:t>
            </w:r>
            <w:proofErr w:type="gramEnd"/>
            <w:r w:rsidRPr="005F2571">
              <w:rPr>
                <w:rFonts w:ascii="Times New Roman" w:hAnsi="Times New Roman"/>
                <w:sz w:val="24"/>
                <w:szCs w:val="24"/>
              </w:rPr>
              <w:t xml:space="preserve"> применяемой в ЭВМ является </w:t>
            </w:r>
            <w:r w:rsidRPr="005F2571">
              <w:rPr>
                <w:rFonts w:ascii="Times New Roman" w:hAnsi="Times New Roman"/>
                <w:b/>
                <w:i/>
                <w:sz w:val="24"/>
                <w:szCs w:val="24"/>
              </w:rPr>
              <w:t>двоичная система</w:t>
            </w:r>
            <w:r w:rsidRPr="005F2571">
              <w:rPr>
                <w:rFonts w:ascii="Times New Roman" w:hAnsi="Times New Roman"/>
                <w:sz w:val="24"/>
                <w:szCs w:val="24"/>
              </w:rPr>
              <w:t>.</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b/>
                <w:bCs/>
                <w:sz w:val="24"/>
                <w:szCs w:val="24"/>
              </w:rPr>
              <w:t xml:space="preserve">Двоичная система счисления. </w:t>
            </w:r>
            <w:r w:rsidRPr="005F2571">
              <w:rPr>
                <w:rFonts w:ascii="Times New Roman" w:hAnsi="Times New Roman"/>
                <w:sz w:val="24"/>
                <w:szCs w:val="24"/>
              </w:rPr>
              <w:t>Используется две цифры: 0 и 1. В двоичной системе любое число может быть представлено в виде:</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i/>
                <w:iCs/>
                <w:sz w:val="24"/>
                <w:szCs w:val="24"/>
              </w:rPr>
              <w:t>N = b</w:t>
            </w:r>
            <w:r w:rsidRPr="005F2571">
              <w:rPr>
                <w:rFonts w:ascii="Times New Roman" w:hAnsi="Times New Roman"/>
                <w:i/>
                <w:iCs/>
                <w:sz w:val="24"/>
                <w:szCs w:val="24"/>
                <w:vertAlign w:val="subscript"/>
              </w:rPr>
              <w:t>n</w:t>
            </w:r>
            <w:r w:rsidRPr="005F2571">
              <w:rPr>
                <w:rFonts w:ascii="Times New Roman" w:hAnsi="Times New Roman"/>
                <w:i/>
                <w:iCs/>
                <w:sz w:val="24"/>
                <w:szCs w:val="24"/>
              </w:rPr>
              <w:t>b</w:t>
            </w:r>
            <w:r w:rsidRPr="005F2571">
              <w:rPr>
                <w:rFonts w:ascii="Times New Roman" w:hAnsi="Times New Roman"/>
                <w:i/>
                <w:iCs/>
                <w:sz w:val="24"/>
                <w:szCs w:val="24"/>
                <w:vertAlign w:val="subscript"/>
              </w:rPr>
              <w:t>n-1</w:t>
            </w:r>
            <w:r w:rsidRPr="005F2571">
              <w:rPr>
                <w:rFonts w:ascii="Times New Roman" w:hAnsi="Times New Roman"/>
                <w:i/>
                <w:iCs/>
                <w:sz w:val="24"/>
                <w:szCs w:val="24"/>
              </w:rPr>
              <w:t> ... b</w:t>
            </w:r>
            <w:r w:rsidRPr="005F2571">
              <w:rPr>
                <w:rFonts w:ascii="Times New Roman" w:hAnsi="Times New Roman"/>
                <w:i/>
                <w:iCs/>
                <w:sz w:val="24"/>
                <w:szCs w:val="24"/>
                <w:vertAlign w:val="subscript"/>
              </w:rPr>
              <w:t>1</w:t>
            </w:r>
            <w:r w:rsidRPr="005F2571">
              <w:rPr>
                <w:rFonts w:ascii="Times New Roman" w:hAnsi="Times New Roman"/>
                <w:i/>
                <w:iCs/>
                <w:sz w:val="24"/>
                <w:szCs w:val="24"/>
              </w:rPr>
              <w:t>b</w:t>
            </w:r>
            <w:proofErr w:type="gramStart"/>
            <w:r w:rsidRPr="005F2571">
              <w:rPr>
                <w:rFonts w:ascii="Times New Roman" w:hAnsi="Times New Roman"/>
                <w:i/>
                <w:iCs/>
                <w:sz w:val="24"/>
                <w:szCs w:val="24"/>
                <w:vertAlign w:val="subscript"/>
              </w:rPr>
              <w:t>0</w:t>
            </w:r>
            <w:r w:rsidRPr="005F2571">
              <w:rPr>
                <w:rFonts w:ascii="Times New Roman" w:hAnsi="Times New Roman"/>
                <w:i/>
                <w:iCs/>
                <w:sz w:val="24"/>
                <w:szCs w:val="24"/>
              </w:rPr>
              <w:t> .</w:t>
            </w:r>
            <w:proofErr w:type="gramEnd"/>
            <w:r w:rsidRPr="005F2571">
              <w:rPr>
                <w:rFonts w:ascii="Times New Roman" w:hAnsi="Times New Roman"/>
                <w:i/>
                <w:iCs/>
                <w:sz w:val="24"/>
                <w:szCs w:val="24"/>
              </w:rPr>
              <w:t> b</w:t>
            </w:r>
            <w:r w:rsidRPr="005F2571">
              <w:rPr>
                <w:rFonts w:ascii="Times New Roman" w:hAnsi="Times New Roman"/>
                <w:i/>
                <w:iCs/>
                <w:sz w:val="24"/>
                <w:szCs w:val="24"/>
                <w:vertAlign w:val="subscript"/>
              </w:rPr>
              <w:t>-1</w:t>
            </w:r>
            <w:r w:rsidRPr="005F2571">
              <w:rPr>
                <w:rFonts w:ascii="Times New Roman" w:hAnsi="Times New Roman"/>
                <w:i/>
                <w:iCs/>
                <w:sz w:val="24"/>
                <w:szCs w:val="24"/>
              </w:rPr>
              <w:t>b</w:t>
            </w:r>
            <w:r w:rsidRPr="005F2571">
              <w:rPr>
                <w:rFonts w:ascii="Times New Roman" w:hAnsi="Times New Roman"/>
                <w:i/>
                <w:iCs/>
                <w:sz w:val="24"/>
                <w:szCs w:val="24"/>
                <w:vertAlign w:val="subscript"/>
              </w:rPr>
              <w:t>-2</w:t>
            </w:r>
            <w:r w:rsidRPr="005F2571">
              <w:rPr>
                <w:rFonts w:ascii="Times New Roman" w:hAnsi="Times New Roman"/>
                <w:i/>
                <w:iCs/>
                <w:sz w:val="24"/>
                <w:szCs w:val="24"/>
              </w:rPr>
              <w:t> ...</w:t>
            </w:r>
          </w:p>
          <w:p w:rsidR="00883363" w:rsidRPr="005F2571" w:rsidRDefault="00883363" w:rsidP="00000225">
            <w:pPr>
              <w:pStyle w:val="afb"/>
              <w:ind w:firstLine="391"/>
              <w:contextualSpacing/>
              <w:rPr>
                <w:rFonts w:ascii="Times New Roman" w:hAnsi="Times New Roman"/>
                <w:sz w:val="24"/>
                <w:szCs w:val="24"/>
              </w:rPr>
            </w:pPr>
            <w:r w:rsidRPr="005F2571">
              <w:rPr>
                <w:rFonts w:ascii="Times New Roman" w:hAnsi="Times New Roman"/>
                <w:sz w:val="24"/>
                <w:szCs w:val="24"/>
              </w:rPr>
              <w:t xml:space="preserve">где </w:t>
            </w:r>
            <w:proofErr w:type="spellStart"/>
            <w:r w:rsidRPr="005F2571">
              <w:rPr>
                <w:rFonts w:ascii="Times New Roman" w:hAnsi="Times New Roman"/>
                <w:i/>
                <w:iCs/>
                <w:sz w:val="24"/>
                <w:szCs w:val="24"/>
              </w:rPr>
              <w:t>b</w:t>
            </w:r>
            <w:r w:rsidRPr="005F2571">
              <w:rPr>
                <w:rFonts w:ascii="Times New Roman" w:hAnsi="Times New Roman"/>
                <w:i/>
                <w:iCs/>
                <w:sz w:val="24"/>
                <w:szCs w:val="24"/>
                <w:vertAlign w:val="subscript"/>
              </w:rPr>
              <w:t>j</w:t>
            </w:r>
            <w:proofErr w:type="spellEnd"/>
            <w:r w:rsidRPr="005F2571">
              <w:rPr>
                <w:rFonts w:ascii="Times New Roman" w:hAnsi="Times New Roman"/>
                <w:sz w:val="24"/>
                <w:szCs w:val="24"/>
              </w:rPr>
              <w:t xml:space="preserve"> либо 0, либо 1.</w:t>
            </w:r>
          </w:p>
          <w:p w:rsidR="0075178C" w:rsidRPr="005F2571" w:rsidRDefault="0075178C" w:rsidP="00000225">
            <w:pPr>
              <w:pStyle w:val="afb"/>
              <w:ind w:firstLine="391"/>
              <w:contextualSpacing/>
              <w:rPr>
                <w:rFonts w:ascii="Times New Roman" w:hAnsi="Times New Roman"/>
                <w:sz w:val="24"/>
                <w:szCs w:val="24"/>
              </w:rPr>
            </w:pPr>
            <w:r w:rsidRPr="005F2571">
              <w:rPr>
                <w:rFonts w:ascii="Times New Roman" w:hAnsi="Times New Roman"/>
                <w:sz w:val="24"/>
                <w:szCs w:val="24"/>
              </w:rPr>
              <w:t>Пример</w:t>
            </w:r>
            <w:r w:rsidR="007102C8" w:rsidRPr="005F2571">
              <w:rPr>
                <w:rFonts w:ascii="Times New Roman" w:hAnsi="Times New Roman"/>
                <w:sz w:val="24"/>
                <w:szCs w:val="24"/>
              </w:rPr>
              <w:t>1</w:t>
            </w:r>
            <w:r w:rsidRPr="005F2571">
              <w:rPr>
                <w:rFonts w:ascii="Times New Roman" w:hAnsi="Times New Roman"/>
                <w:sz w:val="24"/>
                <w:szCs w:val="24"/>
              </w:rPr>
              <w:t>:</w:t>
            </w:r>
            <w:r w:rsidR="007102C8" w:rsidRPr="005F2571">
              <w:rPr>
                <w:rFonts w:ascii="Times New Roman" w:hAnsi="Times New Roman"/>
                <w:sz w:val="24"/>
                <w:szCs w:val="24"/>
              </w:rPr>
              <w:t xml:space="preserve"> Перевести 10101101.101</w:t>
            </w:r>
            <w:r w:rsidR="007102C8" w:rsidRPr="005F2571">
              <w:rPr>
                <w:rFonts w:ascii="Times New Roman" w:hAnsi="Times New Roman"/>
                <w:sz w:val="24"/>
                <w:szCs w:val="24"/>
                <w:vertAlign w:val="subscript"/>
              </w:rPr>
              <w:t>2</w:t>
            </w:r>
            <w:r w:rsidR="00FA64EA">
              <w:rPr>
                <w:rFonts w:ascii="Times New Roman" w:hAnsi="Times New Roman"/>
                <w:noProof/>
                <w:sz w:val="24"/>
                <w:szCs w:val="24"/>
                <w:lang w:eastAsia="ru-RU"/>
              </w:rPr>
              <w:drawing>
                <wp:inline distT="0" distB="0" distL="0" distR="0">
                  <wp:extent cx="163830" cy="103505"/>
                  <wp:effectExtent l="19050" t="0" r="7620" b="0"/>
                  <wp:docPr id="2" name="Рисунок 8"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30" r:link="rId31"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007102C8" w:rsidRPr="005F2571">
              <w:rPr>
                <w:rFonts w:ascii="Times New Roman" w:hAnsi="Times New Roman"/>
                <w:sz w:val="24"/>
                <w:szCs w:val="24"/>
              </w:rPr>
              <w:t>"10" с.</w:t>
            </w:r>
          </w:p>
          <w:p w:rsidR="0075178C" w:rsidRPr="005F2571" w:rsidRDefault="0075178C" w:rsidP="00000225">
            <w:pPr>
              <w:pStyle w:val="ab"/>
              <w:contextualSpacing/>
            </w:pPr>
            <w:r w:rsidRPr="005F2571">
              <w:t>10101101.101</w:t>
            </w:r>
            <w:r w:rsidRPr="005F2571">
              <w:rPr>
                <w:vertAlign w:val="subscript"/>
              </w:rPr>
              <w:t>2</w:t>
            </w:r>
            <w:r w:rsidRPr="005F2571">
              <w:t> = 1</w:t>
            </w:r>
            <w:r w:rsidR="00FA64EA">
              <w:rPr>
                <w:noProof/>
              </w:rPr>
              <w:drawing>
                <wp:inline distT="0" distB="0" distL="0" distR="0">
                  <wp:extent cx="52070" cy="52070"/>
                  <wp:effectExtent l="19050" t="0" r="5080" b="0"/>
                  <wp:docPr id="1" name="Рисунок 9"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7</w:t>
            </w:r>
            <w:r w:rsidRPr="005F2571">
              <w:t>+ 0</w:t>
            </w:r>
            <w:r w:rsidR="00FA64EA">
              <w:rPr>
                <w:noProof/>
              </w:rPr>
              <w:drawing>
                <wp:inline distT="0" distB="0" distL="0" distR="0">
                  <wp:extent cx="52070" cy="52070"/>
                  <wp:effectExtent l="19050" t="0" r="5080" b="0"/>
                  <wp:docPr id="10" name="Рисунок 10"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6</w:t>
            </w:r>
            <w:r w:rsidRPr="005F2571">
              <w:t>+ 1</w:t>
            </w:r>
            <w:r w:rsidR="00FA64EA">
              <w:rPr>
                <w:noProof/>
              </w:rPr>
              <w:drawing>
                <wp:inline distT="0" distB="0" distL="0" distR="0">
                  <wp:extent cx="52070" cy="52070"/>
                  <wp:effectExtent l="19050" t="0" r="5080" b="0"/>
                  <wp:docPr id="11" name="Рисунок 11"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5</w:t>
            </w:r>
            <w:r w:rsidRPr="005F2571">
              <w:t>+ 0</w:t>
            </w:r>
            <w:r w:rsidR="00FA64EA">
              <w:rPr>
                <w:noProof/>
              </w:rPr>
              <w:drawing>
                <wp:inline distT="0" distB="0" distL="0" distR="0">
                  <wp:extent cx="52070" cy="52070"/>
                  <wp:effectExtent l="19050" t="0" r="5080" b="0"/>
                  <wp:docPr id="12" name="Рисунок 12"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4</w:t>
            </w:r>
            <w:r w:rsidRPr="005F2571">
              <w:t>+ 1</w:t>
            </w:r>
            <w:r w:rsidR="00FA64EA">
              <w:rPr>
                <w:noProof/>
              </w:rPr>
              <w:drawing>
                <wp:inline distT="0" distB="0" distL="0" distR="0">
                  <wp:extent cx="52070" cy="52070"/>
                  <wp:effectExtent l="19050" t="0" r="5080" b="0"/>
                  <wp:docPr id="13" name="Рисунок 13"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3</w:t>
            </w:r>
            <w:r w:rsidRPr="005F2571">
              <w:t>+ 1</w:t>
            </w:r>
            <w:r w:rsidR="00FA64EA">
              <w:rPr>
                <w:noProof/>
              </w:rPr>
              <w:drawing>
                <wp:inline distT="0" distB="0" distL="0" distR="0">
                  <wp:extent cx="52070" cy="52070"/>
                  <wp:effectExtent l="19050" t="0" r="5080" b="0"/>
                  <wp:docPr id="14" name="Рисунок 14"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2</w:t>
            </w:r>
            <w:r w:rsidRPr="005F2571">
              <w:t>+ 0</w:t>
            </w:r>
            <w:r w:rsidR="00FA64EA">
              <w:rPr>
                <w:noProof/>
              </w:rPr>
              <w:drawing>
                <wp:inline distT="0" distB="0" distL="0" distR="0">
                  <wp:extent cx="52070" cy="52070"/>
                  <wp:effectExtent l="19050" t="0" r="5080" b="0"/>
                  <wp:docPr id="15" name="Рисунок 15"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1</w:t>
            </w:r>
            <w:r w:rsidRPr="005F2571">
              <w:t>+ 1</w:t>
            </w:r>
            <w:r w:rsidR="00FA64EA">
              <w:rPr>
                <w:noProof/>
              </w:rPr>
              <w:drawing>
                <wp:inline distT="0" distB="0" distL="0" distR="0">
                  <wp:extent cx="52070" cy="52070"/>
                  <wp:effectExtent l="19050" t="0" r="5080" b="0"/>
                  <wp:docPr id="16" name="Рисунок 16"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0</w:t>
            </w:r>
            <w:r w:rsidRPr="005F2571">
              <w:t>+ 1</w:t>
            </w:r>
            <w:r w:rsidR="00FA64EA">
              <w:rPr>
                <w:noProof/>
              </w:rPr>
              <w:drawing>
                <wp:inline distT="0" distB="0" distL="0" distR="0">
                  <wp:extent cx="52070" cy="52070"/>
                  <wp:effectExtent l="19050" t="0" r="5080" b="0"/>
                  <wp:docPr id="17" name="Рисунок 17"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-1</w:t>
            </w:r>
            <w:r w:rsidRPr="005F2571">
              <w:t>+ 0</w:t>
            </w:r>
            <w:r w:rsidR="00FA64EA">
              <w:rPr>
                <w:noProof/>
              </w:rPr>
              <w:drawing>
                <wp:inline distT="0" distB="0" distL="0" distR="0">
                  <wp:extent cx="52070" cy="52070"/>
                  <wp:effectExtent l="19050" t="0" r="5080" b="0"/>
                  <wp:docPr id="18" name="Рисунок 18"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-2</w:t>
            </w:r>
            <w:r w:rsidRPr="005F2571">
              <w:t>+ 1</w:t>
            </w:r>
            <w:r w:rsidR="00FA64EA">
              <w:rPr>
                <w:noProof/>
              </w:rPr>
              <w:drawing>
                <wp:inline distT="0" distB="0" distL="0" distR="0">
                  <wp:extent cx="52070" cy="52070"/>
                  <wp:effectExtent l="19050" t="0" r="5080" b="0"/>
                  <wp:docPr id="19" name="Рисунок 19" descr="G:\..\..\..\Администратор.1-457FE6BD63CA4\Мои документы\4декабря\Методические указания Арифметические основы ЭВМ и систем_ (Электронное учебное пособие).files\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Администратор.1-457FE6BD63CA4\Мои документы\4декабря\Методические указания Арифметические основы ЭВМ и систем_ (Электронное учебное пособие).files\point.gif"/>
                          <pic:cNvPicPr>
                            <a:picLocks noChangeAspect="1" noChangeArrowheads="1"/>
                          </pic:cNvPicPr>
                        </pic:nvPicPr>
                        <pic:blipFill>
                          <a:blip r:embed="rId32" r:link="rId33"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-3</w:t>
            </w:r>
            <w:r w:rsidRPr="005F2571">
              <w:t> =  173.625</w:t>
            </w:r>
            <w:r w:rsidRPr="005F2571">
              <w:rPr>
                <w:vertAlign w:val="subscript"/>
              </w:rPr>
              <w:t>10</w:t>
            </w:r>
          </w:p>
          <w:p w:rsidR="007102C8" w:rsidRPr="005F2571" w:rsidRDefault="007102C8" w:rsidP="00000225">
            <w:pPr>
              <w:pStyle w:val="ab"/>
              <w:contextualSpacing/>
            </w:pPr>
            <w:r w:rsidRPr="005F2571">
              <w:t>Пример 2. Перевести 0.65</w:t>
            </w:r>
            <w:r w:rsidRPr="005F2571">
              <w:rPr>
                <w:vertAlign w:val="subscript"/>
              </w:rPr>
              <w:t>10</w:t>
            </w:r>
            <w:r w:rsidR="00FA64EA">
              <w:rPr>
                <w:noProof/>
              </w:rPr>
              <w:drawing>
                <wp:inline distT="0" distB="0" distL="0" distR="0">
                  <wp:extent cx="163830" cy="103505"/>
                  <wp:effectExtent l="19050" t="0" r="7620" b="0"/>
                  <wp:docPr id="20" name="Рисунок 20"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30" r:link="rId31"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"2" </w:t>
            </w:r>
            <w:proofErr w:type="spellStart"/>
            <w:r w:rsidRPr="005F2571">
              <w:t>с.с</w:t>
            </w:r>
            <w:proofErr w:type="spellEnd"/>
            <w:r w:rsidRPr="005F2571">
              <w:t>. Точность 6 знаков.</w:t>
            </w:r>
          </w:p>
          <w:p w:rsidR="007102C8" w:rsidRPr="005F2571" w:rsidRDefault="007102C8" w:rsidP="00000225">
            <w:pPr>
              <w:pStyle w:val="ab"/>
              <w:contextualSpacing/>
            </w:pPr>
            <w:r w:rsidRPr="005F2571">
              <w:lastRenderedPageBreak/>
              <w:t>    </w:t>
            </w:r>
            <w:r w:rsidR="00FA64EA">
              <w:rPr>
                <w:noProof/>
              </w:rPr>
              <w:drawing>
                <wp:inline distT="0" distB="0" distL="0" distR="0">
                  <wp:extent cx="854075" cy="1285240"/>
                  <wp:effectExtent l="0" t="0" r="3175" b="0"/>
                  <wp:docPr id="21" name="Рисунок 21" descr="G:\..\..\..\Администратор.1-457FE6BD63CA4\Мои документы\4декабря\Методические указания Арифметические основы ЭВМ и систем_ (Электронное учебное пособие).files\ri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Администратор.1-457FE6BD63CA4\Мои документы\4декабря\Методические указания Арифметические основы ЭВМ и систем_ (Электронное учебное пособие).files\ris4.gif"/>
                          <pic:cNvPicPr>
                            <a:picLocks noChangeAspect="1" noChangeArrowheads="1"/>
                          </pic:cNvPicPr>
                        </pic:nvPicPr>
                        <pic:blipFill>
                          <a:blip r:embed="rId34" r:link="rId35" cstate="print"/>
                          <a:srcRect/>
                          <a:stretch>
                            <a:fillRect/>
                          </a:stretch>
                        </pic:blipFill>
                        <pic:spPr bwMode="auto">
                          <a:xfrm>
                            <a:off x="0" y="0"/>
                            <a:ext cx="854075" cy="1285240"/>
                          </a:xfrm>
                          <a:prstGeom prst="rect">
                            <a:avLst/>
                          </a:prstGeom>
                          <a:noFill/>
                          <a:ln w="9525">
                            <a:noFill/>
                            <a:miter lim="800000"/>
                            <a:headEnd/>
                            <a:tailEnd/>
                          </a:ln>
                        </pic:spPr>
                      </pic:pic>
                    </a:graphicData>
                  </a:graphic>
                </wp:inline>
              </w:drawing>
            </w:r>
          </w:p>
          <w:p w:rsidR="007102C8" w:rsidRPr="005F2571" w:rsidRDefault="007102C8" w:rsidP="00000225">
            <w:pPr>
              <w:pStyle w:val="ab"/>
              <w:contextualSpacing/>
            </w:pPr>
            <w:r w:rsidRPr="005F2571">
              <w:t xml:space="preserve">Результат: </w:t>
            </w:r>
            <w:proofErr w:type="gramStart"/>
            <w:r w:rsidRPr="005F2571">
              <w:t>0.65</w:t>
            </w:r>
            <w:r w:rsidRPr="005F2571">
              <w:rPr>
                <w:vertAlign w:val="subscript"/>
              </w:rPr>
              <w:t>10</w:t>
            </w:r>
            <w:r w:rsidRPr="005F2571">
              <w:t> </w:t>
            </w:r>
            <w:r w:rsidR="00FA64EA">
              <w:rPr>
                <w:noProof/>
              </w:rPr>
              <w:drawing>
                <wp:inline distT="0" distB="0" distL="0" distR="0">
                  <wp:extent cx="146685" cy="103505"/>
                  <wp:effectExtent l="19050" t="0" r="5715" b="0"/>
                  <wp:docPr id="22" name="Рисунок 22" descr="G:\..\..\..\Администратор.1-457FE6BD63CA4\Мои документы\4декабря\Методические указания Арифметические основы ЭВМ и систем_ (Электронное учебное пособие).files\eq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Администратор.1-457FE6BD63CA4\Мои документы\4декабря\Методические указания Арифметические основы ЭВМ и систем_ (Электронное учебное пособие).files\eql1.gif"/>
                          <pic:cNvPicPr>
                            <a:picLocks noChangeAspect="1" noChangeArrowheads="1"/>
                          </pic:cNvPicPr>
                        </pic:nvPicPr>
                        <pic:blipFill>
                          <a:blip r:embed="rId36" r:link="rId37"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r w:rsidRPr="005F2571">
              <w:t> 0.10</w:t>
            </w:r>
            <w:proofErr w:type="gramEnd"/>
            <w:r w:rsidRPr="005F2571">
              <w:t>(1001)</w:t>
            </w:r>
            <w:r w:rsidRPr="005F2571">
              <w:rPr>
                <w:vertAlign w:val="subscript"/>
              </w:rPr>
              <w:t>2</w:t>
            </w:r>
          </w:p>
          <w:p w:rsidR="007102C8" w:rsidRPr="005F2571" w:rsidRDefault="007102C8" w:rsidP="00000225">
            <w:pPr>
              <w:pStyle w:val="ab"/>
              <w:contextualSpacing/>
            </w:pPr>
            <w:r w:rsidRPr="005F2571">
              <w:rPr>
                <w:b/>
                <w:bCs/>
              </w:rPr>
              <w:t>Для перевода неправильной десятичной дроби в систему счисления с недесятичным основанием</w:t>
            </w:r>
            <w:r w:rsidRPr="005F2571">
              <w:t xml:space="preserve"> необходимо отдельно перевести целую часть и отдельно дробную.</w:t>
            </w:r>
          </w:p>
          <w:p w:rsidR="007102C8" w:rsidRPr="005F2571" w:rsidRDefault="007102C8" w:rsidP="00000225">
            <w:pPr>
              <w:pStyle w:val="ab"/>
              <w:contextualSpacing/>
            </w:pPr>
            <w:r w:rsidRPr="005F2571">
              <w:t>Пример. 3Перевести 23.125</w:t>
            </w:r>
            <w:r w:rsidRPr="005F2571">
              <w:rPr>
                <w:vertAlign w:val="subscript"/>
              </w:rPr>
              <w:t>10</w:t>
            </w:r>
            <w:r w:rsidR="00FA64EA">
              <w:rPr>
                <w:noProof/>
              </w:rPr>
              <w:drawing>
                <wp:inline distT="0" distB="0" distL="0" distR="0">
                  <wp:extent cx="163830" cy="103505"/>
                  <wp:effectExtent l="19050" t="0" r="7620" b="0"/>
                  <wp:docPr id="23" name="Рисунок 23" descr="G:\..\..\..\Администратор.1-457FE6BD63CA4\Мои документы\4декабря\Методические указания Арифметические основы ЭВМ и систем_ (Электронное учебное пособие).files\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Администратор.1-457FE6BD63CA4\Мои документы\4декабря\Методические указания Арифметические основы ЭВМ и систем_ (Электронное учебное пособие).files\arrow.gif"/>
                          <pic:cNvPicPr>
                            <a:picLocks noChangeAspect="1" noChangeArrowheads="1"/>
                          </pic:cNvPicPr>
                        </pic:nvPicPr>
                        <pic:blipFill>
                          <a:blip r:embed="rId30" r:link="rId31"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"2" </w:t>
            </w:r>
            <w:proofErr w:type="spellStart"/>
            <w:r w:rsidRPr="005F2571">
              <w:t>с.с</w:t>
            </w:r>
            <w:proofErr w:type="spellEnd"/>
            <w:r w:rsidRPr="005F2571">
              <w:t>.</w:t>
            </w:r>
          </w:p>
          <w:tbl>
            <w:tblPr>
              <w:tblpPr w:leftFromText="36" w:rightFromText="36" w:vertAnchor="text"/>
              <w:tblW w:w="4518" w:type="pct"/>
              <w:tblCellSpacing w:w="12" w:type="dxa"/>
              <w:tblCellMar>
                <w:top w:w="24" w:type="dxa"/>
                <w:left w:w="24" w:type="dxa"/>
                <w:bottom w:w="24" w:type="dxa"/>
                <w:right w:w="24" w:type="dxa"/>
              </w:tblCellMar>
              <w:tblLook w:val="0000" w:firstRow="0" w:lastRow="0" w:firstColumn="0" w:lastColumn="0" w:noHBand="0" w:noVBand="0"/>
            </w:tblPr>
            <w:tblGrid>
              <w:gridCol w:w="3232"/>
              <w:gridCol w:w="5788"/>
            </w:tblGrid>
            <w:tr w:rsidR="007102C8" w:rsidRPr="005F2571" w:rsidTr="007102C8">
              <w:trPr>
                <w:tblCellSpacing w:w="12" w:type="dxa"/>
              </w:trPr>
              <w:tc>
                <w:tcPr>
                  <w:tcW w:w="1771" w:type="pct"/>
                  <w:vAlign w:val="center"/>
                </w:tcPr>
                <w:p w:rsidR="007102C8" w:rsidRPr="005F2571" w:rsidRDefault="007102C8"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1) Переведем целую часть:</w:t>
                  </w:r>
                </w:p>
              </w:tc>
              <w:tc>
                <w:tcPr>
                  <w:tcW w:w="3188" w:type="pct"/>
                  <w:vAlign w:val="center"/>
                </w:tcPr>
                <w:p w:rsidR="007102C8" w:rsidRPr="005F2571" w:rsidRDefault="007102C8"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2) Переведем дробную часть:</w:t>
                  </w:r>
                </w:p>
              </w:tc>
            </w:tr>
            <w:tr w:rsidR="007102C8" w:rsidRPr="005F2571" w:rsidTr="007102C8">
              <w:trPr>
                <w:tblCellSpacing w:w="12" w:type="dxa"/>
              </w:trPr>
              <w:tc>
                <w:tcPr>
                  <w:tcW w:w="0" w:type="auto"/>
                  <w:vAlign w:val="center"/>
                </w:tcPr>
                <w:p w:rsidR="007102C8" w:rsidRPr="005F2571" w:rsidRDefault="00FA64EA" w:rsidP="00000225">
                  <w:pPr>
                    <w:spacing w:line="240" w:lineRule="auto"/>
                    <w:contextualSpacing/>
                    <w:jc w:val="center"/>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1242060" cy="1181735"/>
                        <wp:effectExtent l="0" t="0" r="0" b="0"/>
                        <wp:docPr id="24" name="Рисунок 24" descr="G:\..\..\..\Администратор.1-457FE6BD63CA4\Мои документы\4декабря\Методические указания Арифметические основы ЭВМ и систем_ (Электронное учебное пособие).files\ri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Администратор.1-457FE6BD63CA4\Мои документы\4декабря\Методические указания Арифметические основы ЭВМ и систем_ (Электронное учебное пособие).files\ris5.gif"/>
                                <pic:cNvPicPr>
                                  <a:picLocks noChangeAspect="1" noChangeArrowheads="1"/>
                                </pic:cNvPicPr>
                              </pic:nvPicPr>
                              <pic:blipFill>
                                <a:blip r:embed="rId38" r:link="rId39" cstate="print"/>
                                <a:srcRect/>
                                <a:stretch>
                                  <a:fillRect/>
                                </a:stretch>
                              </pic:blipFill>
                              <pic:spPr bwMode="auto">
                                <a:xfrm>
                                  <a:off x="0" y="0"/>
                                  <a:ext cx="1242060" cy="1181735"/>
                                </a:xfrm>
                                <a:prstGeom prst="rect">
                                  <a:avLst/>
                                </a:prstGeom>
                                <a:noFill/>
                                <a:ln w="9525">
                                  <a:noFill/>
                                  <a:miter lim="800000"/>
                                  <a:headEnd/>
                                  <a:tailEnd/>
                                </a:ln>
                              </pic:spPr>
                            </pic:pic>
                          </a:graphicData>
                        </a:graphic>
                      </wp:inline>
                    </w:drawing>
                  </w:r>
                </w:p>
              </w:tc>
              <w:tc>
                <w:tcPr>
                  <w:tcW w:w="3188" w:type="pct"/>
                  <w:vAlign w:val="center"/>
                </w:tcPr>
                <w:p w:rsidR="007102C8" w:rsidRPr="005F2571" w:rsidRDefault="00FA64EA" w:rsidP="00000225">
                  <w:pPr>
                    <w:spacing w:line="240" w:lineRule="auto"/>
                    <w:contextualSpacing/>
                    <w:jc w:val="center"/>
                    <w:rPr>
                      <w:rFonts w:ascii="Times New Roman" w:eastAsiaTheme="minorHAnsi" w:hAnsi="Times New Roman"/>
                      <w:sz w:val="24"/>
                      <w:szCs w:val="24"/>
                    </w:rPr>
                  </w:pPr>
                  <w:r>
                    <w:rPr>
                      <w:rFonts w:ascii="Times New Roman" w:eastAsiaTheme="minorHAnsi" w:hAnsi="Times New Roman"/>
                      <w:noProof/>
                      <w:sz w:val="24"/>
                      <w:szCs w:val="24"/>
                      <w:lang w:eastAsia="ru-RU"/>
                    </w:rPr>
                    <w:drawing>
                      <wp:inline distT="0" distB="0" distL="0" distR="0">
                        <wp:extent cx="1035050" cy="836930"/>
                        <wp:effectExtent l="0" t="0" r="0" b="0"/>
                        <wp:docPr id="25" name="Рисунок 25" descr="G:\..\..\..\Администратор.1-457FE6BD63CA4\Мои документы\4декабря\Методические указания Арифметические основы ЭВМ и систем_ (Электронное учебное пособие).files\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Администратор.1-457FE6BD63CA4\Мои документы\4декабря\Методические указания Арифметические основы ЭВМ и систем_ (Электронное учебное пособие).files\ris6.gif"/>
                                <pic:cNvPicPr>
                                  <a:picLocks noChangeAspect="1" noChangeArrowheads="1"/>
                                </pic:cNvPicPr>
                              </pic:nvPicPr>
                              <pic:blipFill>
                                <a:blip r:embed="rId40" r:link="rId41" cstate="print"/>
                                <a:srcRect/>
                                <a:stretch>
                                  <a:fillRect/>
                                </a:stretch>
                              </pic:blipFill>
                              <pic:spPr bwMode="auto">
                                <a:xfrm>
                                  <a:off x="0" y="0"/>
                                  <a:ext cx="1035050" cy="836930"/>
                                </a:xfrm>
                                <a:prstGeom prst="rect">
                                  <a:avLst/>
                                </a:prstGeom>
                                <a:noFill/>
                                <a:ln w="9525">
                                  <a:noFill/>
                                  <a:miter lim="800000"/>
                                  <a:headEnd/>
                                  <a:tailEnd/>
                                </a:ln>
                              </pic:spPr>
                            </pic:pic>
                          </a:graphicData>
                        </a:graphic>
                      </wp:inline>
                    </w:drawing>
                  </w:r>
                </w:p>
              </w:tc>
            </w:tr>
          </w:tbl>
          <w:p w:rsidR="007102C8" w:rsidRPr="005F2571" w:rsidRDefault="007102C8" w:rsidP="00000225">
            <w:pPr>
              <w:spacing w:line="240" w:lineRule="auto"/>
              <w:contextualSpacing/>
              <w:rPr>
                <w:rFonts w:ascii="Times New Roman" w:hAnsi="Times New Roman"/>
                <w:sz w:val="24"/>
                <w:szCs w:val="24"/>
              </w:rPr>
            </w:pPr>
            <w:r w:rsidRPr="005F2571">
              <w:rPr>
                <w:rFonts w:ascii="Times New Roman" w:eastAsiaTheme="minorHAnsi" w:hAnsi="Times New Roman"/>
                <w:sz w:val="24"/>
                <w:szCs w:val="24"/>
              </w:rPr>
              <w:br w:type="textWrapping" w:clear="all"/>
            </w:r>
            <w:r w:rsidRPr="005F2571">
              <w:rPr>
                <w:rFonts w:ascii="Times New Roman" w:hAnsi="Times New Roman"/>
                <w:sz w:val="24"/>
                <w:szCs w:val="24"/>
              </w:rPr>
              <w:t xml:space="preserve">Таким </w:t>
            </w:r>
            <w:proofErr w:type="gramStart"/>
            <w:r w:rsidRPr="005F2571">
              <w:rPr>
                <w:rFonts w:ascii="Times New Roman" w:hAnsi="Times New Roman"/>
                <w:sz w:val="24"/>
                <w:szCs w:val="24"/>
              </w:rPr>
              <w:t>образом:  23</w:t>
            </w:r>
            <w:r w:rsidRPr="005F2571">
              <w:rPr>
                <w:rFonts w:ascii="Times New Roman" w:hAnsi="Times New Roman"/>
                <w:sz w:val="24"/>
                <w:szCs w:val="24"/>
                <w:vertAlign w:val="subscript"/>
              </w:rPr>
              <w:t>10</w:t>
            </w:r>
            <w:proofErr w:type="gramEnd"/>
            <w:r w:rsidRPr="005F2571">
              <w:rPr>
                <w:rFonts w:ascii="Times New Roman" w:hAnsi="Times New Roman"/>
                <w:sz w:val="24"/>
                <w:szCs w:val="24"/>
              </w:rPr>
              <w:t> = 10111</w:t>
            </w:r>
            <w:r w:rsidRPr="005F2571">
              <w:rPr>
                <w:rFonts w:ascii="Times New Roman" w:hAnsi="Times New Roman"/>
                <w:sz w:val="24"/>
                <w:szCs w:val="24"/>
                <w:vertAlign w:val="subscript"/>
              </w:rPr>
              <w:t>2</w:t>
            </w:r>
            <w:r w:rsidRPr="005F2571">
              <w:rPr>
                <w:rFonts w:ascii="Times New Roman" w:hAnsi="Times New Roman"/>
                <w:sz w:val="24"/>
                <w:szCs w:val="24"/>
              </w:rPr>
              <w:t>; 0.125</w:t>
            </w:r>
            <w:r w:rsidRPr="005F2571">
              <w:rPr>
                <w:rFonts w:ascii="Times New Roman" w:hAnsi="Times New Roman"/>
                <w:sz w:val="24"/>
                <w:szCs w:val="24"/>
                <w:vertAlign w:val="subscript"/>
              </w:rPr>
              <w:t>10</w:t>
            </w:r>
            <w:r w:rsidRPr="005F2571">
              <w:rPr>
                <w:rFonts w:ascii="Times New Roman" w:hAnsi="Times New Roman"/>
                <w:sz w:val="24"/>
                <w:szCs w:val="24"/>
              </w:rPr>
              <w:t> = 0.001</w:t>
            </w:r>
            <w:r w:rsidRPr="005F2571">
              <w:rPr>
                <w:rFonts w:ascii="Times New Roman" w:hAnsi="Times New Roman"/>
                <w:sz w:val="24"/>
                <w:szCs w:val="24"/>
                <w:vertAlign w:val="subscript"/>
              </w:rPr>
              <w:t>2</w:t>
            </w:r>
            <w:r w:rsidRPr="005F2571">
              <w:rPr>
                <w:rFonts w:ascii="Times New Roman" w:hAnsi="Times New Roman"/>
                <w:sz w:val="24"/>
                <w:szCs w:val="24"/>
              </w:rPr>
              <w:t xml:space="preserve">. </w:t>
            </w:r>
            <w:r w:rsidRPr="005F2571">
              <w:rPr>
                <w:rFonts w:ascii="Times New Roman" w:hAnsi="Times New Roman"/>
                <w:sz w:val="24"/>
                <w:szCs w:val="24"/>
              </w:rPr>
              <w:br/>
              <w:t>Результат:  23.125</w:t>
            </w:r>
            <w:r w:rsidRPr="005F2571">
              <w:rPr>
                <w:rFonts w:ascii="Times New Roman" w:hAnsi="Times New Roman"/>
                <w:sz w:val="24"/>
                <w:szCs w:val="24"/>
                <w:vertAlign w:val="subscript"/>
              </w:rPr>
              <w:t>10</w:t>
            </w:r>
            <w:r w:rsidRPr="005F2571">
              <w:rPr>
                <w:rFonts w:ascii="Times New Roman" w:hAnsi="Times New Roman"/>
                <w:sz w:val="24"/>
                <w:szCs w:val="24"/>
              </w:rPr>
              <w:t> = 10111.001</w:t>
            </w:r>
            <w:r w:rsidRPr="005F2571">
              <w:rPr>
                <w:rFonts w:ascii="Times New Roman" w:hAnsi="Times New Roman"/>
                <w:sz w:val="24"/>
                <w:szCs w:val="24"/>
                <w:vertAlign w:val="subscript"/>
              </w:rPr>
              <w:t>2</w:t>
            </w:r>
            <w:r w:rsidRPr="005F2571">
              <w:rPr>
                <w:rFonts w:ascii="Times New Roman" w:hAnsi="Times New Roman"/>
                <w:sz w:val="24"/>
                <w:szCs w:val="24"/>
              </w:rPr>
              <w:t>.</w:t>
            </w:r>
          </w:p>
          <w:p w:rsidR="007102C8" w:rsidRPr="005F2571" w:rsidRDefault="007102C8" w:rsidP="00000225">
            <w:pPr>
              <w:spacing w:after="0"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Содержание работы:</w:t>
            </w:r>
          </w:p>
          <w:p w:rsidR="007102C8" w:rsidRPr="005F2571" w:rsidRDefault="007102C8" w:rsidP="00000225">
            <w:pPr>
              <w:pStyle w:val="11"/>
              <w:contextualSpacing/>
              <w:rPr>
                <w:color w:val="auto"/>
              </w:rPr>
            </w:pPr>
            <w:r w:rsidRPr="005F2571">
              <w:rPr>
                <w:b/>
                <w:color w:val="auto"/>
              </w:rPr>
              <w:t>Задание 1</w:t>
            </w:r>
            <w:r w:rsidRPr="005F2571">
              <w:rPr>
                <w:color w:val="auto"/>
              </w:rPr>
              <w:t>. Перевести следующие числа в десятичную систему счисления:</w:t>
            </w:r>
          </w:p>
          <w:p w:rsidR="007102C8" w:rsidRPr="005F2571" w:rsidRDefault="007102C8" w:rsidP="00000225">
            <w:pPr>
              <w:pStyle w:val="ab"/>
              <w:contextualSpacing/>
            </w:pPr>
            <w:r w:rsidRPr="005F2571">
              <w:t>а) 110111</w:t>
            </w:r>
            <w:r w:rsidRPr="005F2571">
              <w:rPr>
                <w:vertAlign w:val="subscript"/>
              </w:rPr>
              <w:t>2</w:t>
            </w:r>
            <w:r w:rsidRPr="005F2571">
              <w:t>; б) 10110111.1011</w:t>
            </w:r>
            <w:r w:rsidRPr="005F2571">
              <w:rPr>
                <w:vertAlign w:val="subscript"/>
              </w:rPr>
              <w:t>2</w:t>
            </w:r>
            <w:r w:rsidRPr="005F2571">
              <w:t xml:space="preserve">; </w:t>
            </w:r>
          </w:p>
          <w:p w:rsidR="007102C8" w:rsidRPr="005F2571" w:rsidRDefault="007102C8" w:rsidP="00000225">
            <w:pPr>
              <w:pStyle w:val="11"/>
              <w:contextualSpacing/>
              <w:rPr>
                <w:color w:val="auto"/>
              </w:rPr>
            </w:pPr>
            <w:r w:rsidRPr="005F2571">
              <w:rPr>
                <w:b/>
                <w:color w:val="auto"/>
              </w:rPr>
              <w:t>Задание 2.</w:t>
            </w:r>
            <w:r w:rsidRPr="005F2571">
              <w:rPr>
                <w:color w:val="auto"/>
              </w:rPr>
              <w:t xml:space="preserve"> Перевести следующие числа из "10" </w:t>
            </w:r>
            <w:proofErr w:type="spellStart"/>
            <w:r w:rsidRPr="005F2571">
              <w:rPr>
                <w:color w:val="auto"/>
              </w:rPr>
              <w:t>с.с</w:t>
            </w:r>
            <w:proofErr w:type="spellEnd"/>
            <w:r w:rsidRPr="005F2571">
              <w:rPr>
                <w:color w:val="auto"/>
              </w:rPr>
              <w:t xml:space="preserve"> в "2"</w:t>
            </w:r>
          </w:p>
          <w:p w:rsidR="007102C8" w:rsidRPr="005F2571" w:rsidRDefault="007102C8" w:rsidP="00000225">
            <w:pPr>
              <w:pStyle w:val="ab"/>
              <w:contextualSpacing/>
            </w:pPr>
            <w:r w:rsidRPr="005F2571">
              <w:t xml:space="preserve">а) 463; б) 1209; в) 362; г) 3925; д) 11355. </w:t>
            </w:r>
          </w:p>
          <w:p w:rsidR="007102C8" w:rsidRPr="005F2571" w:rsidRDefault="007102C8" w:rsidP="00000225">
            <w:pPr>
              <w:pStyle w:val="11"/>
              <w:contextualSpacing/>
              <w:rPr>
                <w:color w:val="auto"/>
              </w:rPr>
            </w:pPr>
            <w:r w:rsidRPr="005F2571">
              <w:rPr>
                <w:b/>
                <w:color w:val="auto"/>
              </w:rPr>
              <w:t>Задание 3</w:t>
            </w:r>
            <w:r w:rsidRPr="005F2571">
              <w:rPr>
                <w:color w:val="auto"/>
              </w:rPr>
              <w:t xml:space="preserve">. Перевести следующие числа из "10" </w:t>
            </w:r>
            <w:proofErr w:type="spellStart"/>
            <w:r w:rsidRPr="005F2571">
              <w:rPr>
                <w:color w:val="auto"/>
              </w:rPr>
              <w:t>с.с</w:t>
            </w:r>
            <w:proofErr w:type="spellEnd"/>
            <w:r w:rsidRPr="005F2571">
              <w:rPr>
                <w:color w:val="auto"/>
              </w:rPr>
              <w:t xml:space="preserve"> в "2. (точность вычислений - 5 знаков после точки):</w:t>
            </w:r>
          </w:p>
          <w:p w:rsidR="0075178C" w:rsidRPr="005F2571" w:rsidRDefault="007102C8" w:rsidP="00000225">
            <w:pPr>
              <w:pStyle w:val="ab"/>
              <w:contextualSpacing/>
            </w:pPr>
            <w:r w:rsidRPr="005F2571">
              <w:t>а) 0.0625; б) 0.345; в) 0.225; г) 0.725; д) 217.375; е) 31.2375</w:t>
            </w:r>
          </w:p>
          <w:p w:rsidR="00883363" w:rsidRDefault="007102C8" w:rsidP="00000225">
            <w:pPr>
              <w:pStyle w:val="ab"/>
              <w:contextualSpacing/>
            </w:pPr>
            <w:r w:rsidRPr="005F2571">
              <w:rPr>
                <w:b/>
              </w:rPr>
              <w:t>Задание 4</w:t>
            </w:r>
            <w:r w:rsidRPr="005F2571">
              <w:t>. Сделайте вывод о проделанной работе</w:t>
            </w:r>
            <w:bookmarkStart w:id="21" w:name="pt5"/>
            <w:bookmarkEnd w:id="21"/>
          </w:p>
          <w:p w:rsidR="001160A4" w:rsidRDefault="001160A4" w:rsidP="00000225">
            <w:pPr>
              <w:pStyle w:val="ab"/>
              <w:contextualSpacing/>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0"/>
                <w:numId w:val="84"/>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8D50FF">
            <w:pPr>
              <w:pStyle w:val="ab"/>
              <w:numPr>
                <w:ilvl w:val="0"/>
                <w:numId w:val="84"/>
              </w:numPr>
              <w:spacing w:before="0" w:beforeAutospacing="0" w:after="0" w:afterAutospacing="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1160A4" w:rsidRPr="005F2571" w:rsidRDefault="001160A4" w:rsidP="00000225">
            <w:pPr>
              <w:pStyle w:val="ab"/>
              <w:contextualSpacing/>
            </w:pPr>
          </w:p>
        </w:tc>
      </w:tr>
    </w:tbl>
    <w:p w:rsidR="0098472C" w:rsidRDefault="0062043C" w:rsidP="00000225">
      <w:pPr>
        <w:spacing w:line="240" w:lineRule="auto"/>
        <w:contextualSpacing/>
        <w:rPr>
          <w:rFonts w:ascii="Times New Roman" w:hAnsi="Times New Roman"/>
          <w:sz w:val="24"/>
          <w:szCs w:val="24"/>
        </w:rPr>
      </w:pPr>
      <w:r w:rsidRPr="005F2571">
        <w:rPr>
          <w:rFonts w:ascii="Times New Roman" w:hAnsi="Times New Roman"/>
          <w:sz w:val="24"/>
          <w:szCs w:val="24"/>
        </w:rPr>
        <w:lastRenderedPageBreak/>
        <w:br w:type="page"/>
      </w:r>
    </w:p>
    <w:p w:rsidR="001160A4" w:rsidRPr="005F2571" w:rsidRDefault="001160A4" w:rsidP="001160A4">
      <w:pPr>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lastRenderedPageBreak/>
        <w:t>Практическая работа №7.</w:t>
      </w:r>
    </w:p>
    <w:p w:rsidR="001160A4" w:rsidRDefault="001160A4" w:rsidP="001160A4">
      <w:pPr>
        <w:spacing w:line="240" w:lineRule="auto"/>
        <w:contextualSpacing/>
        <w:jc w:val="center"/>
        <w:rPr>
          <w:rFonts w:ascii="Times New Roman" w:hAnsi="Times New Roman"/>
          <w:b/>
          <w:sz w:val="24"/>
          <w:szCs w:val="24"/>
        </w:rPr>
      </w:pPr>
      <w:r w:rsidRPr="001160A4">
        <w:rPr>
          <w:rFonts w:ascii="Times New Roman" w:hAnsi="Times New Roman"/>
          <w:b/>
          <w:sz w:val="24"/>
          <w:szCs w:val="24"/>
        </w:rPr>
        <w:t>Представление информации в различных системах счисления</w:t>
      </w:r>
    </w:p>
    <w:p w:rsidR="006610C5" w:rsidRPr="001160A4" w:rsidRDefault="006610C5" w:rsidP="001160A4">
      <w:pPr>
        <w:spacing w:line="240" w:lineRule="auto"/>
        <w:contextualSpacing/>
        <w:jc w:val="center"/>
        <w:rPr>
          <w:rFonts w:ascii="Times New Roman" w:hAnsi="Times New Roman"/>
          <w:b/>
          <w:sz w:val="24"/>
          <w:szCs w:val="24"/>
        </w:rPr>
      </w:pPr>
    </w:p>
    <w:p w:rsidR="001160A4" w:rsidRPr="005F2571" w:rsidRDefault="001160A4" w:rsidP="001160A4">
      <w:pPr>
        <w:spacing w:line="240" w:lineRule="auto"/>
        <w:contextualSpacing/>
        <w:rPr>
          <w:rFonts w:ascii="Times New Roman" w:hAnsi="Times New Roman"/>
          <w:sz w:val="24"/>
          <w:szCs w:val="24"/>
        </w:rPr>
      </w:pPr>
      <w:r w:rsidRPr="005F2571">
        <w:rPr>
          <w:rFonts w:ascii="Times New Roman" w:hAnsi="Times New Roman"/>
          <w:b/>
          <w:sz w:val="24"/>
          <w:szCs w:val="24"/>
        </w:rPr>
        <w:t>Тема</w:t>
      </w:r>
      <w:r w:rsidRPr="005F2571">
        <w:rPr>
          <w:rFonts w:ascii="Times New Roman" w:hAnsi="Times New Roman"/>
          <w:sz w:val="24"/>
          <w:szCs w:val="24"/>
        </w:rPr>
        <w:t xml:space="preserve"> Подходы к понятию информации и измерению информации.</w:t>
      </w:r>
    </w:p>
    <w:p w:rsidR="001160A4" w:rsidRPr="005F2571" w:rsidRDefault="001160A4" w:rsidP="001160A4">
      <w:pPr>
        <w:spacing w:line="240" w:lineRule="auto"/>
        <w:contextualSpacing/>
        <w:rPr>
          <w:rFonts w:ascii="Times New Roman" w:hAnsi="Times New Roman"/>
          <w:sz w:val="24"/>
          <w:szCs w:val="24"/>
        </w:rPr>
      </w:pPr>
      <w:r w:rsidRPr="005F2571">
        <w:rPr>
          <w:rFonts w:ascii="Times New Roman" w:hAnsi="Times New Roman"/>
          <w:b/>
          <w:sz w:val="24"/>
          <w:szCs w:val="24"/>
        </w:rPr>
        <w:t>Цель:</w:t>
      </w:r>
      <w:r w:rsidRPr="005F2571">
        <w:rPr>
          <w:rFonts w:ascii="Times New Roman" w:hAnsi="Times New Roman"/>
          <w:sz w:val="24"/>
          <w:szCs w:val="24"/>
        </w:rPr>
        <w:t xml:space="preserve"> научится переводить из одной системы счисления в другую.</w:t>
      </w:r>
    </w:p>
    <w:p w:rsidR="006610C5" w:rsidRPr="006610C5" w:rsidRDefault="006610C5" w:rsidP="006610C5">
      <w:pPr>
        <w:contextualSpacing/>
        <w:jc w:val="both"/>
        <w:rPr>
          <w:rFonts w:ascii="Times New Roman" w:hAnsi="Times New Roman"/>
          <w:bCs/>
          <w:sz w:val="24"/>
          <w:szCs w:val="24"/>
        </w:rPr>
      </w:pPr>
      <w:r w:rsidRPr="006610C5">
        <w:rPr>
          <w:rFonts w:ascii="Times New Roman" w:hAnsi="Times New Roman"/>
          <w:b/>
          <w:bCs/>
          <w:sz w:val="24"/>
          <w:szCs w:val="24"/>
        </w:rPr>
        <w:t xml:space="preserve">Оборудование, программное обеспечение: </w:t>
      </w:r>
      <w:r w:rsidRPr="006610C5">
        <w:rPr>
          <w:rFonts w:ascii="Times New Roman" w:hAnsi="Times New Roman"/>
          <w:bCs/>
          <w:sz w:val="24"/>
          <w:szCs w:val="24"/>
        </w:rPr>
        <w:t xml:space="preserve">ПК, ОС </w:t>
      </w:r>
      <w:r w:rsidRPr="006610C5">
        <w:rPr>
          <w:rFonts w:ascii="Times New Roman" w:hAnsi="Times New Roman"/>
          <w:bCs/>
          <w:sz w:val="24"/>
          <w:szCs w:val="24"/>
          <w:lang w:val="en-US"/>
        </w:rPr>
        <w:t>Windows</w:t>
      </w:r>
    </w:p>
    <w:p w:rsidR="006610C5" w:rsidRPr="006610C5" w:rsidRDefault="006610C5" w:rsidP="006610C5">
      <w:pPr>
        <w:ind w:left="851"/>
        <w:contextualSpacing/>
        <w:jc w:val="both"/>
        <w:rPr>
          <w:i/>
        </w:rPr>
      </w:pPr>
    </w:p>
    <w:p w:rsidR="001160A4" w:rsidRDefault="001160A4" w:rsidP="001160A4">
      <w:pPr>
        <w:shd w:val="clear" w:color="auto" w:fill="FFFFFF"/>
        <w:spacing w:line="240" w:lineRule="auto"/>
        <w:ind w:left="360"/>
        <w:contextualSpacing/>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1160A4" w:rsidRPr="00F90233" w:rsidRDefault="00F90233" w:rsidP="001160A4">
      <w:pPr>
        <w:shd w:val="clear" w:color="auto" w:fill="FFFFFF"/>
        <w:spacing w:line="240" w:lineRule="auto"/>
        <w:ind w:left="360"/>
        <w:contextualSpacing/>
        <w:jc w:val="center"/>
        <w:rPr>
          <w:rFonts w:ascii="Times New Roman" w:hAnsi="Times New Roman"/>
          <w:b/>
          <w:sz w:val="24"/>
          <w:szCs w:val="24"/>
        </w:rPr>
      </w:pPr>
      <w:r w:rsidRPr="00F90233">
        <w:rPr>
          <w:rFonts w:ascii="Times New Roman" w:hAnsi="Times New Roman"/>
          <w:b/>
          <w:sz w:val="24"/>
          <w:szCs w:val="24"/>
        </w:rPr>
        <w:t>Теоретические сведения</w:t>
      </w:r>
    </w:p>
    <w:p w:rsidR="001160A4" w:rsidRPr="005F2571" w:rsidRDefault="001160A4" w:rsidP="00000225">
      <w:pPr>
        <w:spacing w:line="240" w:lineRule="auto"/>
        <w:contextualSpacing/>
        <w:rPr>
          <w:rFonts w:ascii="Times New Roman" w:hAnsi="Times New Roman"/>
          <w:sz w:val="24"/>
          <w:szCs w:val="24"/>
        </w:rPr>
      </w:pPr>
      <w:r w:rsidRPr="001160A4">
        <w:rPr>
          <w:rFonts w:ascii="Times New Roman" w:hAnsi="Times New Roman"/>
          <w:sz w:val="24"/>
          <w:szCs w:val="24"/>
        </w:rPr>
        <w:t>Представление информации в</w:t>
      </w:r>
      <w:r w:rsidR="00F90233">
        <w:rPr>
          <w:rFonts w:ascii="Times New Roman" w:hAnsi="Times New Roman"/>
          <w:sz w:val="24"/>
          <w:szCs w:val="24"/>
        </w:rPr>
        <w:t xml:space="preserve"> </w:t>
      </w:r>
      <w:r w:rsidRPr="001160A4">
        <w:rPr>
          <w:rFonts w:ascii="Times New Roman" w:hAnsi="Times New Roman"/>
          <w:sz w:val="24"/>
          <w:szCs w:val="24"/>
        </w:rPr>
        <w:t>различных системах счисления</w:t>
      </w:r>
      <w:r>
        <w:rPr>
          <w:rFonts w:ascii="Times New Roman" w:hAnsi="Times New Roman"/>
          <w:sz w:val="24"/>
          <w:szCs w:val="24"/>
        </w:rPr>
        <w:t>.</w:t>
      </w:r>
    </w:p>
    <w:tbl>
      <w:tblPr>
        <w:tblW w:w="10285" w:type="dxa"/>
        <w:jc w:val="center"/>
        <w:tblCellSpacing w:w="12" w:type="dxa"/>
        <w:tblCellMar>
          <w:top w:w="24" w:type="dxa"/>
          <w:left w:w="24" w:type="dxa"/>
          <w:bottom w:w="24" w:type="dxa"/>
          <w:right w:w="24" w:type="dxa"/>
        </w:tblCellMar>
        <w:tblLook w:val="0000" w:firstRow="0" w:lastRow="0" w:firstColumn="0" w:lastColumn="0" w:noHBand="0" w:noVBand="0"/>
      </w:tblPr>
      <w:tblGrid>
        <w:gridCol w:w="10285"/>
      </w:tblGrid>
      <w:tr w:rsidR="0098472C" w:rsidRPr="005F2571" w:rsidTr="00E1048B">
        <w:trPr>
          <w:tblCellSpacing w:w="12" w:type="dxa"/>
          <w:jc w:val="center"/>
        </w:trPr>
        <w:tc>
          <w:tcPr>
            <w:tcW w:w="10237" w:type="dxa"/>
            <w:tcBorders>
              <w:top w:val="nil"/>
              <w:left w:val="nil"/>
              <w:bottom w:val="nil"/>
              <w:right w:val="nil"/>
            </w:tcBorders>
            <w:vAlign w:val="center"/>
          </w:tcPr>
          <w:p w:rsidR="0098472C" w:rsidRPr="005F2571" w:rsidRDefault="0098472C" w:rsidP="00000225">
            <w:pPr>
              <w:pStyle w:val="ab"/>
              <w:contextualSpacing/>
              <w:jc w:val="both"/>
            </w:pPr>
            <w:r w:rsidRPr="005F2571">
              <w:t xml:space="preserve">1. </w:t>
            </w:r>
            <w:r w:rsidRPr="005F2571">
              <w:rPr>
                <w:b/>
                <w:bCs/>
              </w:rPr>
              <w:t>Восьмеричная система счисления.</w:t>
            </w:r>
            <w:r w:rsidRPr="005F2571">
              <w:t xml:space="preserve"> Используется восемь цифр: 0, 1, 2, 3, 4, 5, 6, 7. Употребляется в ЭВМ как вспомогательная</w:t>
            </w:r>
            <w:r w:rsidR="00554CE9">
              <w:t xml:space="preserve"> -</w:t>
            </w:r>
            <w:r w:rsidRPr="005F2571">
              <w:t xml:space="preserve"> для записи информации в сокращенном виде. Для представления одной цифры восьмеричной системы используется три двоичных разряда (триада) (Таблица 1).</w:t>
            </w:r>
          </w:p>
          <w:p w:rsidR="0098472C" w:rsidRPr="005F2571" w:rsidRDefault="0098472C" w:rsidP="00000225">
            <w:pPr>
              <w:pStyle w:val="ab"/>
              <w:contextualSpacing/>
              <w:jc w:val="both"/>
            </w:pPr>
            <w:r w:rsidRPr="005F2571">
              <w:rPr>
                <w:b/>
                <w:bCs/>
              </w:rPr>
              <w:t>Шестнадцатеричная система счисления.</w:t>
            </w:r>
            <w:r w:rsidRPr="005F2571">
              <w:t xml:space="preserve"> Для изображения чисел употребляются 16 цифр. Первые десять цифр этой системы обозначаются цифрами от 0 до 9, а старшие шесть цифр - латинскими буквами: 10-A, 11-B, 12-C, 13-D, 14-E, 15-F. Шестнадцатеричная система используется для записи информации в сокращенном виде. Для представления одной цифры шестнадцатеричной системы счисления используется четыре двоичных разряда (</w:t>
            </w:r>
            <w:proofErr w:type="spellStart"/>
            <w:r w:rsidRPr="005F2571">
              <w:t>тетрада</w:t>
            </w:r>
            <w:proofErr w:type="spellEnd"/>
            <w:r w:rsidRPr="005F2571">
              <w:t>) (Таблица 1).</w:t>
            </w:r>
          </w:p>
          <w:p w:rsidR="0098472C" w:rsidRPr="005F2571" w:rsidRDefault="0098472C" w:rsidP="00000225">
            <w:pPr>
              <w:pStyle w:val="ab"/>
              <w:contextualSpacing/>
              <w:jc w:val="both"/>
            </w:pPr>
            <w:r w:rsidRPr="005F2571">
              <w:rPr>
                <w:b/>
                <w:bCs/>
              </w:rPr>
              <w:t>Таблица 1. Наиболее важные системы счисления.</w:t>
            </w:r>
          </w:p>
          <w:tbl>
            <w:tblPr>
              <w:tblW w:w="7561" w:type="dxa"/>
              <w:jc w:val="center"/>
              <w:tblCellSpacing w:w="12"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000" w:firstRow="0" w:lastRow="0" w:firstColumn="0" w:lastColumn="0" w:noHBand="0" w:noVBand="0"/>
            </w:tblPr>
            <w:tblGrid>
              <w:gridCol w:w="1651"/>
              <w:gridCol w:w="831"/>
              <w:gridCol w:w="846"/>
              <w:gridCol w:w="1639"/>
              <w:gridCol w:w="889"/>
              <w:gridCol w:w="1705"/>
            </w:tblGrid>
            <w:tr w:rsidR="0098472C" w:rsidRPr="005F2571" w:rsidTr="00E1048B">
              <w:trPr>
                <w:trHeight w:val="813"/>
                <w:tblCellSpacing w:w="12" w:type="dxa"/>
                <w:jc w:val="center"/>
              </w:trPr>
              <w:tc>
                <w:tcPr>
                  <w:tcW w:w="1615" w:type="dxa"/>
                  <w:vMerge w:val="restart"/>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roofErr w:type="gramStart"/>
                  <w:r w:rsidRPr="005F2571">
                    <w:rPr>
                      <w:rFonts w:ascii="Times New Roman" w:eastAsiaTheme="minorHAnsi" w:hAnsi="Times New Roman"/>
                      <w:sz w:val="24"/>
                      <w:szCs w:val="24"/>
                    </w:rPr>
                    <w:t>Двоичная</w:t>
                  </w:r>
                  <w:r w:rsidRPr="005F2571">
                    <w:rPr>
                      <w:rFonts w:ascii="Times New Roman" w:eastAsiaTheme="minorHAnsi" w:hAnsi="Times New Roman"/>
                      <w:sz w:val="24"/>
                      <w:szCs w:val="24"/>
                    </w:rPr>
                    <w:br/>
                    <w:t>(</w:t>
                  </w:r>
                  <w:proofErr w:type="gramEnd"/>
                  <w:r w:rsidRPr="005F2571">
                    <w:rPr>
                      <w:rFonts w:ascii="Times New Roman" w:eastAsiaTheme="minorHAnsi" w:hAnsi="Times New Roman"/>
                      <w:sz w:val="24"/>
                      <w:szCs w:val="24"/>
                    </w:rPr>
                    <w:t>Основание 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roofErr w:type="gramStart"/>
                  <w:r w:rsidRPr="005F2571">
                    <w:rPr>
                      <w:rFonts w:ascii="Times New Roman" w:eastAsiaTheme="minorHAnsi" w:hAnsi="Times New Roman"/>
                      <w:sz w:val="24"/>
                      <w:szCs w:val="24"/>
                    </w:rPr>
                    <w:t>Восьмеричная</w:t>
                  </w:r>
                  <w:r w:rsidRPr="005F2571">
                    <w:rPr>
                      <w:rFonts w:ascii="Times New Roman" w:eastAsiaTheme="minorHAnsi" w:hAnsi="Times New Roman"/>
                      <w:sz w:val="24"/>
                      <w:szCs w:val="24"/>
                    </w:rPr>
                    <w:br/>
                    <w:t>(</w:t>
                  </w:r>
                  <w:proofErr w:type="gramEnd"/>
                  <w:r w:rsidRPr="005F2571">
                    <w:rPr>
                      <w:rFonts w:ascii="Times New Roman" w:eastAsiaTheme="minorHAnsi" w:hAnsi="Times New Roman"/>
                      <w:sz w:val="24"/>
                      <w:szCs w:val="24"/>
                    </w:rPr>
                    <w:t>Основание 8)</w:t>
                  </w:r>
                </w:p>
              </w:tc>
              <w:tc>
                <w:tcPr>
                  <w:tcW w:w="1615" w:type="dxa"/>
                  <w:vMerge w:val="restart"/>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 xml:space="preserve">Десятичная </w:t>
                  </w:r>
                  <w:r w:rsidRPr="005F2571">
                    <w:rPr>
                      <w:rFonts w:ascii="Times New Roman" w:eastAsiaTheme="minorHAnsi" w:hAnsi="Times New Roman"/>
                      <w:sz w:val="24"/>
                      <w:szCs w:val="24"/>
                    </w:rPr>
                    <w:br/>
                    <w:t>(Основание 10)</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roofErr w:type="spellStart"/>
                  <w:proofErr w:type="gramStart"/>
                  <w:r w:rsidRPr="005F2571">
                    <w:rPr>
                      <w:rFonts w:ascii="Times New Roman" w:eastAsiaTheme="minorHAnsi" w:hAnsi="Times New Roman"/>
                      <w:sz w:val="24"/>
                      <w:szCs w:val="24"/>
                    </w:rPr>
                    <w:t>Шестнадцатиричная</w:t>
                  </w:r>
                  <w:proofErr w:type="spellEnd"/>
                  <w:r w:rsidRPr="005F2571">
                    <w:rPr>
                      <w:rFonts w:ascii="Times New Roman" w:eastAsiaTheme="minorHAnsi" w:hAnsi="Times New Roman"/>
                      <w:sz w:val="24"/>
                      <w:szCs w:val="24"/>
                    </w:rPr>
                    <w:br/>
                    <w:t>(</w:t>
                  </w:r>
                  <w:proofErr w:type="gramEnd"/>
                  <w:r w:rsidRPr="005F2571">
                    <w:rPr>
                      <w:rFonts w:ascii="Times New Roman" w:eastAsiaTheme="minorHAnsi" w:hAnsi="Times New Roman"/>
                      <w:sz w:val="24"/>
                      <w:szCs w:val="24"/>
                    </w:rPr>
                    <w:t>Основание 16)</w:t>
                  </w:r>
                </w:p>
              </w:tc>
            </w:tr>
            <w:tr w:rsidR="0098472C" w:rsidRPr="005F2571" w:rsidTr="00E1048B">
              <w:trPr>
                <w:trHeight w:val="133"/>
                <w:tblCellSpacing w:w="12"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
              </w:tc>
              <w:tc>
                <w:tcPr>
                  <w:tcW w:w="807" w:type="dxa"/>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807" w:type="dxa"/>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триады</w:t>
                  </w:r>
                </w:p>
              </w:tc>
              <w:tc>
                <w:tcPr>
                  <w:tcW w:w="0" w:type="auto"/>
                  <w:vMerge/>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
              </w:tc>
              <w:tc>
                <w:tcPr>
                  <w:tcW w:w="865" w:type="dxa"/>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98472C" w:rsidRPr="005F2571" w:rsidRDefault="0098472C" w:rsidP="00000225">
                  <w:pPr>
                    <w:spacing w:line="240" w:lineRule="auto"/>
                    <w:contextualSpacing/>
                    <w:jc w:val="both"/>
                    <w:rPr>
                      <w:rFonts w:ascii="Times New Roman" w:eastAsiaTheme="minorHAnsi" w:hAnsi="Times New Roman"/>
                      <w:sz w:val="24"/>
                      <w:szCs w:val="24"/>
                    </w:rPr>
                  </w:pPr>
                  <w:proofErr w:type="spellStart"/>
                  <w:r w:rsidRPr="005F2571">
                    <w:rPr>
                      <w:rFonts w:ascii="Times New Roman" w:eastAsiaTheme="minorHAnsi" w:hAnsi="Times New Roman"/>
                      <w:sz w:val="24"/>
                      <w:szCs w:val="24"/>
                    </w:rPr>
                    <w:t>тетрады</w:t>
                  </w:r>
                  <w:proofErr w:type="spellEnd"/>
                </w:p>
              </w:tc>
            </w:tr>
            <w:tr w:rsidR="0098472C" w:rsidRPr="005F2571" w:rsidTr="0098472C">
              <w:trPr>
                <w:trHeight w:val="760"/>
                <w:tblCellSpacing w:w="12" w:type="dxa"/>
                <w:jc w:val="center"/>
              </w:trPr>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w:t>
                  </w:r>
                  <w:r w:rsidRPr="005F2571">
                    <w:rPr>
                      <w:rFonts w:ascii="Times New Roman" w:eastAsiaTheme="minorHAnsi" w:hAnsi="Times New Roman"/>
                      <w:sz w:val="24"/>
                      <w:szCs w:val="24"/>
                    </w:rPr>
                    <w:br/>
                    <w:t>1</w:t>
                  </w:r>
                </w:p>
              </w:tc>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w:t>
                  </w:r>
                  <w:r w:rsidRPr="005F2571">
                    <w:rPr>
                      <w:rFonts w:ascii="Times New Roman" w:eastAsiaTheme="minorHAnsi" w:hAnsi="Times New Roman"/>
                      <w:sz w:val="24"/>
                      <w:szCs w:val="24"/>
                    </w:rPr>
                    <w:br/>
                    <w:t>1</w:t>
                  </w:r>
                  <w:r w:rsidRPr="005F2571">
                    <w:rPr>
                      <w:rFonts w:ascii="Times New Roman" w:eastAsiaTheme="minorHAnsi" w:hAnsi="Times New Roman"/>
                      <w:sz w:val="24"/>
                      <w:szCs w:val="24"/>
                    </w:rPr>
                    <w:br/>
                    <w:t>2</w:t>
                  </w:r>
                  <w:r w:rsidRPr="005F2571">
                    <w:rPr>
                      <w:rFonts w:ascii="Times New Roman" w:eastAsiaTheme="minorHAnsi" w:hAnsi="Times New Roman"/>
                      <w:sz w:val="24"/>
                      <w:szCs w:val="24"/>
                    </w:rPr>
                    <w:br/>
                    <w:t>3</w:t>
                  </w:r>
                  <w:r w:rsidRPr="005F2571">
                    <w:rPr>
                      <w:rFonts w:ascii="Times New Roman" w:eastAsiaTheme="minorHAnsi" w:hAnsi="Times New Roman"/>
                      <w:sz w:val="24"/>
                      <w:szCs w:val="24"/>
                    </w:rPr>
                    <w:br/>
                    <w:t>4</w:t>
                  </w:r>
                  <w:r w:rsidRPr="005F2571">
                    <w:rPr>
                      <w:rFonts w:ascii="Times New Roman" w:eastAsiaTheme="minorHAnsi" w:hAnsi="Times New Roman"/>
                      <w:sz w:val="24"/>
                      <w:szCs w:val="24"/>
                    </w:rPr>
                    <w:br/>
                    <w:t>5</w:t>
                  </w:r>
                  <w:r w:rsidRPr="005F2571">
                    <w:rPr>
                      <w:rFonts w:ascii="Times New Roman" w:eastAsiaTheme="minorHAnsi" w:hAnsi="Times New Roman"/>
                      <w:sz w:val="24"/>
                      <w:szCs w:val="24"/>
                    </w:rPr>
                    <w:br/>
                    <w:t>6</w:t>
                  </w:r>
                  <w:r w:rsidRPr="005F2571">
                    <w:rPr>
                      <w:rFonts w:ascii="Times New Roman" w:eastAsiaTheme="minorHAnsi" w:hAnsi="Times New Roman"/>
                      <w:sz w:val="24"/>
                      <w:szCs w:val="24"/>
                    </w:rPr>
                    <w:br/>
                    <w:t>7</w:t>
                  </w:r>
                </w:p>
              </w:tc>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000</w:t>
                  </w:r>
                  <w:r w:rsidRPr="005F2571">
                    <w:rPr>
                      <w:rFonts w:ascii="Times New Roman" w:eastAsiaTheme="minorHAnsi" w:hAnsi="Times New Roman"/>
                      <w:sz w:val="24"/>
                      <w:szCs w:val="24"/>
                    </w:rPr>
                    <w:br/>
                    <w:t>001</w:t>
                  </w:r>
                  <w:r w:rsidRPr="005F2571">
                    <w:rPr>
                      <w:rFonts w:ascii="Times New Roman" w:eastAsiaTheme="minorHAnsi" w:hAnsi="Times New Roman"/>
                      <w:sz w:val="24"/>
                      <w:szCs w:val="24"/>
                    </w:rPr>
                    <w:br/>
                    <w:t>010</w:t>
                  </w:r>
                  <w:r w:rsidRPr="005F2571">
                    <w:rPr>
                      <w:rFonts w:ascii="Times New Roman" w:eastAsiaTheme="minorHAnsi" w:hAnsi="Times New Roman"/>
                      <w:sz w:val="24"/>
                      <w:szCs w:val="24"/>
                    </w:rPr>
                    <w:br/>
                    <w:t>011</w:t>
                  </w:r>
                  <w:r w:rsidRPr="005F2571">
                    <w:rPr>
                      <w:rFonts w:ascii="Times New Roman" w:eastAsiaTheme="minorHAnsi" w:hAnsi="Times New Roman"/>
                      <w:sz w:val="24"/>
                      <w:szCs w:val="24"/>
                    </w:rPr>
                    <w:br/>
                    <w:t>100</w:t>
                  </w:r>
                  <w:r w:rsidRPr="005F2571">
                    <w:rPr>
                      <w:rFonts w:ascii="Times New Roman" w:eastAsiaTheme="minorHAnsi" w:hAnsi="Times New Roman"/>
                      <w:sz w:val="24"/>
                      <w:szCs w:val="24"/>
                    </w:rPr>
                    <w:br/>
                    <w:t>101</w:t>
                  </w:r>
                  <w:r w:rsidRPr="005F2571">
                    <w:rPr>
                      <w:rFonts w:ascii="Times New Roman" w:eastAsiaTheme="minorHAnsi" w:hAnsi="Times New Roman"/>
                      <w:sz w:val="24"/>
                      <w:szCs w:val="24"/>
                    </w:rPr>
                    <w:br/>
                    <w:t>110</w:t>
                  </w:r>
                  <w:r w:rsidRPr="005F2571">
                    <w:rPr>
                      <w:rFonts w:ascii="Times New Roman" w:eastAsiaTheme="minorHAnsi" w:hAnsi="Times New Roman"/>
                      <w:sz w:val="24"/>
                      <w:szCs w:val="24"/>
                    </w:rPr>
                    <w:br/>
                    <w:t>111</w:t>
                  </w:r>
                </w:p>
              </w:tc>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w:t>
                  </w:r>
                  <w:r w:rsidRPr="005F2571">
                    <w:rPr>
                      <w:rFonts w:ascii="Times New Roman" w:eastAsiaTheme="minorHAnsi" w:hAnsi="Times New Roman"/>
                      <w:sz w:val="24"/>
                      <w:szCs w:val="24"/>
                    </w:rPr>
                    <w:br/>
                    <w:t>1</w:t>
                  </w:r>
                  <w:r w:rsidRPr="005F2571">
                    <w:rPr>
                      <w:rFonts w:ascii="Times New Roman" w:eastAsiaTheme="minorHAnsi" w:hAnsi="Times New Roman"/>
                      <w:sz w:val="24"/>
                      <w:szCs w:val="24"/>
                    </w:rPr>
                    <w:br/>
                    <w:t>2</w:t>
                  </w:r>
                  <w:r w:rsidRPr="005F2571">
                    <w:rPr>
                      <w:rFonts w:ascii="Times New Roman" w:eastAsiaTheme="minorHAnsi" w:hAnsi="Times New Roman"/>
                      <w:sz w:val="24"/>
                      <w:szCs w:val="24"/>
                    </w:rPr>
                    <w:br/>
                    <w:t>3</w:t>
                  </w:r>
                  <w:r w:rsidRPr="005F2571">
                    <w:rPr>
                      <w:rFonts w:ascii="Times New Roman" w:eastAsiaTheme="minorHAnsi" w:hAnsi="Times New Roman"/>
                      <w:sz w:val="24"/>
                      <w:szCs w:val="24"/>
                    </w:rPr>
                    <w:br/>
                    <w:t>4</w:t>
                  </w:r>
                  <w:r w:rsidRPr="005F2571">
                    <w:rPr>
                      <w:rFonts w:ascii="Times New Roman" w:eastAsiaTheme="minorHAnsi" w:hAnsi="Times New Roman"/>
                      <w:sz w:val="24"/>
                      <w:szCs w:val="24"/>
                    </w:rPr>
                    <w:br/>
                    <w:t>5</w:t>
                  </w:r>
                  <w:r w:rsidRPr="005F2571">
                    <w:rPr>
                      <w:rFonts w:ascii="Times New Roman" w:eastAsiaTheme="minorHAnsi" w:hAnsi="Times New Roman"/>
                      <w:sz w:val="24"/>
                      <w:szCs w:val="24"/>
                    </w:rPr>
                    <w:br/>
                    <w:t>6</w:t>
                  </w:r>
                  <w:r w:rsidRPr="005F2571">
                    <w:rPr>
                      <w:rFonts w:ascii="Times New Roman" w:eastAsiaTheme="minorHAnsi" w:hAnsi="Times New Roman"/>
                      <w:sz w:val="24"/>
                      <w:szCs w:val="24"/>
                    </w:rPr>
                    <w:br/>
                    <w:t>7</w:t>
                  </w:r>
                  <w:r w:rsidRPr="005F2571">
                    <w:rPr>
                      <w:rFonts w:ascii="Times New Roman" w:eastAsiaTheme="minorHAnsi" w:hAnsi="Times New Roman"/>
                      <w:sz w:val="24"/>
                      <w:szCs w:val="24"/>
                    </w:rPr>
                    <w:br/>
                    <w:t>8</w:t>
                  </w:r>
                  <w:r w:rsidRPr="005F2571">
                    <w:rPr>
                      <w:rFonts w:ascii="Times New Roman" w:eastAsiaTheme="minorHAnsi" w:hAnsi="Times New Roman"/>
                      <w:sz w:val="24"/>
                      <w:szCs w:val="24"/>
                    </w:rPr>
                    <w:br/>
                    <w:t>9</w:t>
                  </w:r>
                </w:p>
              </w:tc>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w:t>
                  </w:r>
                  <w:r w:rsidRPr="005F2571">
                    <w:rPr>
                      <w:rFonts w:ascii="Times New Roman" w:eastAsiaTheme="minorHAnsi" w:hAnsi="Times New Roman"/>
                      <w:sz w:val="24"/>
                      <w:szCs w:val="24"/>
                    </w:rPr>
                    <w:br/>
                    <w:t>1</w:t>
                  </w:r>
                  <w:r w:rsidRPr="005F2571">
                    <w:rPr>
                      <w:rFonts w:ascii="Times New Roman" w:eastAsiaTheme="minorHAnsi" w:hAnsi="Times New Roman"/>
                      <w:sz w:val="24"/>
                      <w:szCs w:val="24"/>
                    </w:rPr>
                    <w:br/>
                    <w:t>2</w:t>
                  </w:r>
                  <w:r w:rsidRPr="005F2571">
                    <w:rPr>
                      <w:rFonts w:ascii="Times New Roman" w:eastAsiaTheme="minorHAnsi" w:hAnsi="Times New Roman"/>
                      <w:sz w:val="24"/>
                      <w:szCs w:val="24"/>
                    </w:rPr>
                    <w:br/>
                    <w:t>3</w:t>
                  </w:r>
                  <w:r w:rsidRPr="005F2571">
                    <w:rPr>
                      <w:rFonts w:ascii="Times New Roman" w:eastAsiaTheme="minorHAnsi" w:hAnsi="Times New Roman"/>
                      <w:sz w:val="24"/>
                      <w:szCs w:val="24"/>
                    </w:rPr>
                    <w:br/>
                    <w:t>4</w:t>
                  </w:r>
                  <w:r w:rsidRPr="005F2571">
                    <w:rPr>
                      <w:rFonts w:ascii="Times New Roman" w:eastAsiaTheme="minorHAnsi" w:hAnsi="Times New Roman"/>
                      <w:sz w:val="24"/>
                      <w:szCs w:val="24"/>
                    </w:rPr>
                    <w:br/>
                    <w:t>5</w:t>
                  </w:r>
                  <w:r w:rsidRPr="005F2571">
                    <w:rPr>
                      <w:rFonts w:ascii="Times New Roman" w:eastAsiaTheme="minorHAnsi" w:hAnsi="Times New Roman"/>
                      <w:sz w:val="24"/>
                      <w:szCs w:val="24"/>
                    </w:rPr>
                    <w:br/>
                    <w:t>6</w:t>
                  </w:r>
                  <w:r w:rsidRPr="005F2571">
                    <w:rPr>
                      <w:rFonts w:ascii="Times New Roman" w:eastAsiaTheme="minorHAnsi" w:hAnsi="Times New Roman"/>
                      <w:sz w:val="24"/>
                      <w:szCs w:val="24"/>
                    </w:rPr>
                    <w:br/>
                    <w:t>7</w:t>
                  </w:r>
                  <w:r w:rsidRPr="005F2571">
                    <w:rPr>
                      <w:rFonts w:ascii="Times New Roman" w:eastAsiaTheme="minorHAnsi" w:hAnsi="Times New Roman"/>
                      <w:sz w:val="24"/>
                      <w:szCs w:val="24"/>
                    </w:rPr>
                    <w:br/>
                    <w:t>8</w:t>
                  </w:r>
                  <w:r w:rsidRPr="005F2571">
                    <w:rPr>
                      <w:rFonts w:ascii="Times New Roman" w:eastAsiaTheme="minorHAnsi" w:hAnsi="Times New Roman"/>
                      <w:sz w:val="24"/>
                      <w:szCs w:val="24"/>
                    </w:rPr>
                    <w:br/>
                    <w:t>9</w:t>
                  </w:r>
                  <w:r w:rsidRPr="005F2571">
                    <w:rPr>
                      <w:rFonts w:ascii="Times New Roman" w:eastAsiaTheme="minorHAnsi" w:hAnsi="Times New Roman"/>
                      <w:sz w:val="24"/>
                      <w:szCs w:val="24"/>
                    </w:rPr>
                    <w:br/>
                    <w:t>A</w:t>
                  </w:r>
                  <w:r w:rsidRPr="005F2571">
                    <w:rPr>
                      <w:rFonts w:ascii="Times New Roman" w:eastAsiaTheme="minorHAnsi" w:hAnsi="Times New Roman"/>
                      <w:sz w:val="24"/>
                      <w:szCs w:val="24"/>
                    </w:rPr>
                    <w:br/>
                    <w:t>B</w:t>
                  </w:r>
                  <w:r w:rsidRPr="005F2571">
                    <w:rPr>
                      <w:rFonts w:ascii="Times New Roman" w:eastAsiaTheme="minorHAnsi" w:hAnsi="Times New Roman"/>
                      <w:sz w:val="24"/>
                      <w:szCs w:val="24"/>
                    </w:rPr>
                    <w:br/>
                    <w:t>C</w:t>
                  </w:r>
                  <w:r w:rsidRPr="005F2571">
                    <w:rPr>
                      <w:rFonts w:ascii="Times New Roman" w:eastAsiaTheme="minorHAnsi" w:hAnsi="Times New Roman"/>
                      <w:sz w:val="24"/>
                      <w:szCs w:val="24"/>
                    </w:rPr>
                    <w:br/>
                    <w:t>D</w:t>
                  </w:r>
                  <w:r w:rsidRPr="005F2571">
                    <w:rPr>
                      <w:rFonts w:ascii="Times New Roman" w:eastAsiaTheme="minorHAnsi" w:hAnsi="Times New Roman"/>
                      <w:sz w:val="24"/>
                      <w:szCs w:val="24"/>
                    </w:rPr>
                    <w:br/>
                    <w:t>E</w:t>
                  </w:r>
                  <w:r w:rsidRPr="005F2571">
                    <w:rPr>
                      <w:rFonts w:ascii="Times New Roman" w:eastAsiaTheme="minorHAnsi" w:hAnsi="Times New Roman"/>
                      <w:sz w:val="24"/>
                      <w:szCs w:val="24"/>
                    </w:rPr>
                    <w:br/>
                    <w:t>F</w:t>
                  </w:r>
                </w:p>
              </w:tc>
              <w:tc>
                <w:tcPr>
                  <w:tcW w:w="0" w:type="auto"/>
                  <w:tcBorders>
                    <w:top w:val="outset" w:sz="6" w:space="0" w:color="auto"/>
                    <w:left w:val="outset" w:sz="6" w:space="0" w:color="auto"/>
                    <w:bottom w:val="outset" w:sz="6" w:space="0" w:color="auto"/>
                    <w:right w:val="outset" w:sz="6" w:space="0" w:color="auto"/>
                  </w:tcBorders>
                </w:tcPr>
                <w:p w:rsidR="0098472C" w:rsidRPr="005F2571" w:rsidRDefault="0098472C"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0000</w:t>
                  </w:r>
                  <w:r w:rsidRPr="005F2571">
                    <w:rPr>
                      <w:rFonts w:ascii="Times New Roman" w:eastAsiaTheme="minorHAnsi" w:hAnsi="Times New Roman"/>
                      <w:sz w:val="24"/>
                      <w:szCs w:val="24"/>
                    </w:rPr>
                    <w:br/>
                    <w:t>0001</w:t>
                  </w:r>
                  <w:r w:rsidRPr="005F2571">
                    <w:rPr>
                      <w:rFonts w:ascii="Times New Roman" w:eastAsiaTheme="minorHAnsi" w:hAnsi="Times New Roman"/>
                      <w:sz w:val="24"/>
                      <w:szCs w:val="24"/>
                    </w:rPr>
                    <w:br/>
                    <w:t>0010</w:t>
                  </w:r>
                  <w:r w:rsidRPr="005F2571">
                    <w:rPr>
                      <w:rFonts w:ascii="Times New Roman" w:eastAsiaTheme="minorHAnsi" w:hAnsi="Times New Roman"/>
                      <w:sz w:val="24"/>
                      <w:szCs w:val="24"/>
                    </w:rPr>
                    <w:br/>
                    <w:t>0011</w:t>
                  </w:r>
                  <w:r w:rsidRPr="005F2571">
                    <w:rPr>
                      <w:rFonts w:ascii="Times New Roman" w:eastAsiaTheme="minorHAnsi" w:hAnsi="Times New Roman"/>
                      <w:sz w:val="24"/>
                      <w:szCs w:val="24"/>
                    </w:rPr>
                    <w:br/>
                    <w:t>0100</w:t>
                  </w:r>
                  <w:r w:rsidRPr="005F2571">
                    <w:rPr>
                      <w:rFonts w:ascii="Times New Roman" w:eastAsiaTheme="minorHAnsi" w:hAnsi="Times New Roman"/>
                      <w:sz w:val="24"/>
                      <w:szCs w:val="24"/>
                    </w:rPr>
                    <w:br/>
                    <w:t>0101</w:t>
                  </w:r>
                  <w:r w:rsidRPr="005F2571">
                    <w:rPr>
                      <w:rFonts w:ascii="Times New Roman" w:eastAsiaTheme="minorHAnsi" w:hAnsi="Times New Roman"/>
                      <w:sz w:val="24"/>
                      <w:szCs w:val="24"/>
                    </w:rPr>
                    <w:br/>
                    <w:t>0110</w:t>
                  </w:r>
                  <w:r w:rsidRPr="005F2571">
                    <w:rPr>
                      <w:rFonts w:ascii="Times New Roman" w:eastAsiaTheme="minorHAnsi" w:hAnsi="Times New Roman"/>
                      <w:sz w:val="24"/>
                      <w:szCs w:val="24"/>
                    </w:rPr>
                    <w:br/>
                    <w:t>0111</w:t>
                  </w:r>
                  <w:r w:rsidRPr="005F2571">
                    <w:rPr>
                      <w:rFonts w:ascii="Times New Roman" w:eastAsiaTheme="minorHAnsi" w:hAnsi="Times New Roman"/>
                      <w:sz w:val="24"/>
                      <w:szCs w:val="24"/>
                    </w:rPr>
                    <w:br/>
                    <w:t>1000</w:t>
                  </w:r>
                  <w:r w:rsidRPr="005F2571">
                    <w:rPr>
                      <w:rFonts w:ascii="Times New Roman" w:eastAsiaTheme="minorHAnsi" w:hAnsi="Times New Roman"/>
                      <w:sz w:val="24"/>
                      <w:szCs w:val="24"/>
                    </w:rPr>
                    <w:br/>
                    <w:t>1001</w:t>
                  </w:r>
                  <w:r w:rsidRPr="005F2571">
                    <w:rPr>
                      <w:rFonts w:ascii="Times New Roman" w:eastAsiaTheme="minorHAnsi" w:hAnsi="Times New Roman"/>
                      <w:sz w:val="24"/>
                      <w:szCs w:val="24"/>
                    </w:rPr>
                    <w:br/>
                    <w:t>1010</w:t>
                  </w:r>
                  <w:r w:rsidRPr="005F2571">
                    <w:rPr>
                      <w:rFonts w:ascii="Times New Roman" w:eastAsiaTheme="minorHAnsi" w:hAnsi="Times New Roman"/>
                      <w:sz w:val="24"/>
                      <w:szCs w:val="24"/>
                    </w:rPr>
                    <w:br/>
                    <w:t>1011</w:t>
                  </w:r>
                  <w:r w:rsidRPr="005F2571">
                    <w:rPr>
                      <w:rFonts w:ascii="Times New Roman" w:eastAsiaTheme="minorHAnsi" w:hAnsi="Times New Roman"/>
                      <w:sz w:val="24"/>
                      <w:szCs w:val="24"/>
                    </w:rPr>
                    <w:br/>
                    <w:t>1100</w:t>
                  </w:r>
                  <w:r w:rsidRPr="005F2571">
                    <w:rPr>
                      <w:rFonts w:ascii="Times New Roman" w:eastAsiaTheme="minorHAnsi" w:hAnsi="Times New Roman"/>
                      <w:sz w:val="24"/>
                      <w:szCs w:val="24"/>
                    </w:rPr>
                    <w:br/>
                    <w:t>1101</w:t>
                  </w:r>
                  <w:r w:rsidRPr="005F2571">
                    <w:rPr>
                      <w:rFonts w:ascii="Times New Roman" w:eastAsiaTheme="minorHAnsi" w:hAnsi="Times New Roman"/>
                      <w:sz w:val="24"/>
                      <w:szCs w:val="24"/>
                    </w:rPr>
                    <w:br/>
                    <w:t>1110</w:t>
                  </w:r>
                  <w:r w:rsidRPr="005F2571">
                    <w:rPr>
                      <w:rFonts w:ascii="Times New Roman" w:eastAsiaTheme="minorHAnsi" w:hAnsi="Times New Roman"/>
                      <w:sz w:val="24"/>
                      <w:szCs w:val="24"/>
                    </w:rPr>
                    <w:br/>
                    <w:t>1111</w:t>
                  </w:r>
                </w:p>
              </w:tc>
            </w:tr>
          </w:tbl>
          <w:p w:rsidR="0098472C" w:rsidRPr="005F2571" w:rsidRDefault="0098472C" w:rsidP="00000225">
            <w:pPr>
              <w:pStyle w:val="ab"/>
              <w:contextualSpacing/>
              <w:jc w:val="both"/>
            </w:pPr>
            <w:bookmarkStart w:id="22" w:name="pt2"/>
            <w:bookmarkEnd w:id="22"/>
            <w:r w:rsidRPr="005F2571">
              <w:rPr>
                <w:b/>
                <w:bCs/>
              </w:rPr>
              <w:t>Перевод чисел в десятичную систему</w:t>
            </w:r>
            <w:r w:rsidRPr="005F2571">
              <w:t xml:space="preserve"> осуществляется путем составления степенного ряда с основанием той системы, из которой число переводится. Затем подсчитывается значение суммы.</w:t>
            </w:r>
          </w:p>
          <w:p w:rsidR="0098472C" w:rsidRPr="005F2571" w:rsidRDefault="0098472C" w:rsidP="00000225">
            <w:pPr>
              <w:pStyle w:val="ab"/>
              <w:contextualSpacing/>
              <w:jc w:val="both"/>
            </w:pPr>
            <w:r w:rsidRPr="005F2571">
              <w:t>Пример.</w:t>
            </w:r>
          </w:p>
          <w:p w:rsidR="0098472C" w:rsidRPr="005F2571" w:rsidRDefault="0098472C" w:rsidP="00000225">
            <w:pPr>
              <w:pStyle w:val="ab"/>
              <w:contextualSpacing/>
              <w:jc w:val="both"/>
            </w:pPr>
            <w:r w:rsidRPr="005F2571">
              <w:t>а) Перевести 10101101.101</w:t>
            </w:r>
            <w:r w:rsidRPr="005F2571">
              <w:rPr>
                <w:vertAlign w:val="subscript"/>
              </w:rPr>
              <w:t>2</w:t>
            </w:r>
            <w:r w:rsidR="00FA64EA">
              <w:rPr>
                <w:noProof/>
              </w:rPr>
              <w:drawing>
                <wp:inline distT="0" distB="0" distL="0" distR="0">
                  <wp:extent cx="163830" cy="103505"/>
                  <wp:effectExtent l="19050" t="0" r="7620" b="0"/>
                  <wp:docPr id="26" name="Рисунок 3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"10" </w:t>
            </w:r>
            <w:proofErr w:type="spellStart"/>
            <w:r w:rsidRPr="005F2571">
              <w:t>с.с</w:t>
            </w:r>
            <w:proofErr w:type="spellEnd"/>
            <w:r w:rsidRPr="005F2571">
              <w:t>.</w:t>
            </w:r>
          </w:p>
          <w:p w:rsidR="0098472C" w:rsidRPr="005F2571" w:rsidRDefault="0098472C" w:rsidP="00000225">
            <w:pPr>
              <w:pStyle w:val="ab"/>
              <w:contextualSpacing/>
              <w:jc w:val="both"/>
            </w:pPr>
            <w:r w:rsidRPr="005F2571">
              <w:rPr>
                <w:b/>
                <w:bCs/>
                <w:i/>
                <w:iCs/>
              </w:rPr>
              <w:t>Здесь и в дальнейшем при одновременном использовании нескольких различных систем счисления основание системы</w:t>
            </w:r>
            <w:r w:rsidR="00554CE9">
              <w:rPr>
                <w:b/>
                <w:bCs/>
                <w:i/>
                <w:iCs/>
              </w:rPr>
              <w:t>,</w:t>
            </w:r>
            <w:r w:rsidRPr="005F2571">
              <w:rPr>
                <w:b/>
                <w:bCs/>
                <w:i/>
                <w:iCs/>
              </w:rPr>
              <w:t xml:space="preserve"> к которой относится число</w:t>
            </w:r>
            <w:r w:rsidR="00554CE9">
              <w:rPr>
                <w:b/>
                <w:bCs/>
                <w:i/>
                <w:iCs/>
              </w:rPr>
              <w:t>,</w:t>
            </w:r>
            <w:r w:rsidRPr="005F2571">
              <w:rPr>
                <w:b/>
                <w:bCs/>
                <w:i/>
                <w:iCs/>
              </w:rPr>
              <w:t xml:space="preserve"> будем указывать в виде нижнего индекса.</w:t>
            </w:r>
          </w:p>
          <w:p w:rsidR="0098472C" w:rsidRPr="005F2571" w:rsidRDefault="0098472C" w:rsidP="00000225">
            <w:pPr>
              <w:pStyle w:val="ab"/>
              <w:contextualSpacing/>
              <w:jc w:val="both"/>
            </w:pPr>
            <w:r w:rsidRPr="005F2571">
              <w:t>10101101.101</w:t>
            </w:r>
            <w:r w:rsidRPr="005F2571">
              <w:rPr>
                <w:vertAlign w:val="subscript"/>
              </w:rPr>
              <w:t>2</w:t>
            </w:r>
            <w:r w:rsidRPr="005F2571">
              <w:t> = 1</w:t>
            </w:r>
            <w:r w:rsidR="00FA64EA">
              <w:rPr>
                <w:noProof/>
              </w:rPr>
              <w:drawing>
                <wp:inline distT="0" distB="0" distL="0" distR="0">
                  <wp:extent cx="52070" cy="52070"/>
                  <wp:effectExtent l="19050" t="0" r="5080" b="0"/>
                  <wp:docPr id="27" name="Рисунок 4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7</w:t>
            </w:r>
            <w:r w:rsidRPr="005F2571">
              <w:t>+ 0</w:t>
            </w:r>
            <w:r w:rsidR="00FA64EA">
              <w:rPr>
                <w:noProof/>
              </w:rPr>
              <w:drawing>
                <wp:inline distT="0" distB="0" distL="0" distR="0">
                  <wp:extent cx="52070" cy="52070"/>
                  <wp:effectExtent l="19050" t="0" r="5080" b="0"/>
                  <wp:docPr id="28" name="Рисунок 41"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6</w:t>
            </w:r>
            <w:r w:rsidRPr="005F2571">
              <w:t>+ 1</w:t>
            </w:r>
            <w:r w:rsidR="00FA64EA">
              <w:rPr>
                <w:noProof/>
              </w:rPr>
              <w:drawing>
                <wp:inline distT="0" distB="0" distL="0" distR="0">
                  <wp:extent cx="52070" cy="52070"/>
                  <wp:effectExtent l="19050" t="0" r="5080" b="0"/>
                  <wp:docPr id="29" name="Рисунок 42"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5</w:t>
            </w:r>
            <w:r w:rsidRPr="005F2571">
              <w:t>+ 0</w:t>
            </w:r>
            <w:r w:rsidR="00FA64EA">
              <w:rPr>
                <w:noProof/>
              </w:rPr>
              <w:drawing>
                <wp:inline distT="0" distB="0" distL="0" distR="0">
                  <wp:extent cx="52070" cy="52070"/>
                  <wp:effectExtent l="19050" t="0" r="5080" b="0"/>
                  <wp:docPr id="30" name="Рисунок 43"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4</w:t>
            </w:r>
            <w:r w:rsidRPr="005F2571">
              <w:t>+ 1</w:t>
            </w:r>
            <w:r w:rsidR="00FA64EA">
              <w:rPr>
                <w:noProof/>
              </w:rPr>
              <w:drawing>
                <wp:inline distT="0" distB="0" distL="0" distR="0">
                  <wp:extent cx="52070" cy="52070"/>
                  <wp:effectExtent l="19050" t="0" r="5080" b="0"/>
                  <wp:docPr id="31" name="Рисунок 44"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3</w:t>
            </w:r>
            <w:r w:rsidRPr="005F2571">
              <w:t>+ 1</w:t>
            </w:r>
            <w:r w:rsidR="00FA64EA">
              <w:rPr>
                <w:noProof/>
              </w:rPr>
              <w:drawing>
                <wp:inline distT="0" distB="0" distL="0" distR="0">
                  <wp:extent cx="52070" cy="52070"/>
                  <wp:effectExtent l="19050" t="0" r="5080" b="0"/>
                  <wp:docPr id="32" name="Рисунок 45"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2</w:t>
            </w:r>
            <w:r w:rsidRPr="005F2571">
              <w:t>+ 0</w:t>
            </w:r>
            <w:r w:rsidR="00FA64EA">
              <w:rPr>
                <w:noProof/>
              </w:rPr>
              <w:drawing>
                <wp:inline distT="0" distB="0" distL="0" distR="0">
                  <wp:extent cx="52070" cy="52070"/>
                  <wp:effectExtent l="19050" t="0" r="5080" b="0"/>
                  <wp:docPr id="33" name="Рисунок 46"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1</w:t>
            </w:r>
            <w:r w:rsidRPr="005F2571">
              <w:t>+ 1</w:t>
            </w:r>
            <w:r w:rsidR="00FA64EA">
              <w:rPr>
                <w:noProof/>
              </w:rPr>
              <w:drawing>
                <wp:inline distT="0" distB="0" distL="0" distR="0">
                  <wp:extent cx="52070" cy="52070"/>
                  <wp:effectExtent l="19050" t="0" r="5080" b="0"/>
                  <wp:docPr id="34" name="Рисунок 47"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0</w:t>
            </w:r>
            <w:r w:rsidRPr="005F2571">
              <w:t>+ 1</w:t>
            </w:r>
            <w:r w:rsidR="00FA64EA">
              <w:rPr>
                <w:noProof/>
              </w:rPr>
              <w:drawing>
                <wp:inline distT="0" distB="0" distL="0" distR="0">
                  <wp:extent cx="52070" cy="52070"/>
                  <wp:effectExtent l="19050" t="0" r="5080" b="0"/>
                  <wp:docPr id="35" name="Рисунок 48"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-1</w:t>
            </w:r>
            <w:r w:rsidRPr="005F2571">
              <w:t>+ 0</w:t>
            </w:r>
            <w:r w:rsidR="00FA64EA">
              <w:rPr>
                <w:noProof/>
              </w:rPr>
              <w:drawing>
                <wp:inline distT="0" distB="0" distL="0" distR="0">
                  <wp:extent cx="52070" cy="52070"/>
                  <wp:effectExtent l="19050" t="0" r="5080" b="0"/>
                  <wp:docPr id="36" name="Рисунок 49"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-2</w:t>
            </w:r>
            <w:r w:rsidRPr="005F2571">
              <w:t>+ 1</w:t>
            </w:r>
            <w:r w:rsidR="00FA64EA">
              <w:rPr>
                <w:noProof/>
              </w:rPr>
              <w:drawing>
                <wp:inline distT="0" distB="0" distL="0" distR="0">
                  <wp:extent cx="52070" cy="52070"/>
                  <wp:effectExtent l="19050" t="0" r="5080" b="0"/>
                  <wp:docPr id="37" name="Рисунок 5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2</w:t>
            </w:r>
            <w:r w:rsidRPr="005F2571">
              <w:rPr>
                <w:vertAlign w:val="superscript"/>
              </w:rPr>
              <w:t>-3</w:t>
            </w:r>
            <w:r w:rsidRPr="005F2571">
              <w:t> =  173.625</w:t>
            </w:r>
            <w:r w:rsidRPr="005F2571">
              <w:rPr>
                <w:vertAlign w:val="subscript"/>
              </w:rPr>
              <w:t>10</w:t>
            </w:r>
          </w:p>
          <w:p w:rsidR="0098472C" w:rsidRPr="005F2571" w:rsidRDefault="0098472C" w:rsidP="00000225">
            <w:pPr>
              <w:pStyle w:val="ab"/>
              <w:contextualSpacing/>
              <w:jc w:val="both"/>
            </w:pPr>
            <w:r w:rsidRPr="005F2571">
              <w:t>б) Перевести 703.04</w:t>
            </w:r>
            <w:r w:rsidRPr="005F2571">
              <w:rPr>
                <w:vertAlign w:val="subscript"/>
              </w:rPr>
              <w:t>8</w:t>
            </w:r>
            <w:r w:rsidR="00FA64EA">
              <w:rPr>
                <w:noProof/>
              </w:rPr>
              <w:drawing>
                <wp:inline distT="0" distB="0" distL="0" distR="0">
                  <wp:extent cx="163830" cy="103505"/>
                  <wp:effectExtent l="19050" t="0" r="7620" b="0"/>
                  <wp:docPr id="38" name="Рисунок 5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"10" </w:t>
            </w:r>
            <w:proofErr w:type="spellStart"/>
            <w:r w:rsidRPr="005F2571">
              <w:t>с.с</w:t>
            </w:r>
            <w:proofErr w:type="spellEnd"/>
            <w:r w:rsidRPr="005F2571">
              <w:t>.</w:t>
            </w:r>
          </w:p>
          <w:p w:rsidR="0098472C" w:rsidRPr="005F2571" w:rsidRDefault="0098472C" w:rsidP="00000225">
            <w:pPr>
              <w:pStyle w:val="ab"/>
              <w:contextualSpacing/>
              <w:jc w:val="both"/>
            </w:pPr>
            <w:r w:rsidRPr="005F2571">
              <w:t>703.04</w:t>
            </w:r>
            <w:r w:rsidRPr="005F2571">
              <w:rPr>
                <w:vertAlign w:val="subscript"/>
              </w:rPr>
              <w:t>8</w:t>
            </w:r>
            <w:r w:rsidRPr="005F2571">
              <w:t> = 7</w:t>
            </w:r>
            <w:r w:rsidR="00FA64EA">
              <w:rPr>
                <w:noProof/>
              </w:rPr>
              <w:drawing>
                <wp:inline distT="0" distB="0" distL="0" distR="0">
                  <wp:extent cx="52070" cy="52070"/>
                  <wp:effectExtent l="19050" t="0" r="5080" b="0"/>
                  <wp:docPr id="39" name="Рисунок 52"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8</w:t>
            </w:r>
            <w:r w:rsidRPr="005F2571">
              <w:rPr>
                <w:vertAlign w:val="superscript"/>
              </w:rPr>
              <w:t>2</w:t>
            </w:r>
            <w:r w:rsidRPr="005F2571">
              <w:t>+ 0</w:t>
            </w:r>
            <w:r w:rsidR="00FA64EA">
              <w:rPr>
                <w:noProof/>
              </w:rPr>
              <w:drawing>
                <wp:inline distT="0" distB="0" distL="0" distR="0">
                  <wp:extent cx="52070" cy="52070"/>
                  <wp:effectExtent l="19050" t="0" r="5080" b="0"/>
                  <wp:docPr id="40" name="Рисунок 53"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8</w:t>
            </w:r>
            <w:r w:rsidRPr="005F2571">
              <w:rPr>
                <w:vertAlign w:val="superscript"/>
              </w:rPr>
              <w:t>1</w:t>
            </w:r>
            <w:r w:rsidRPr="005F2571">
              <w:t>+ 3</w:t>
            </w:r>
            <w:r w:rsidR="00FA64EA">
              <w:rPr>
                <w:noProof/>
              </w:rPr>
              <w:drawing>
                <wp:inline distT="0" distB="0" distL="0" distR="0">
                  <wp:extent cx="52070" cy="52070"/>
                  <wp:effectExtent l="19050" t="0" r="5080" b="0"/>
                  <wp:docPr id="41" name="Рисунок 54"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8</w:t>
            </w:r>
            <w:r w:rsidRPr="005F2571">
              <w:rPr>
                <w:vertAlign w:val="superscript"/>
              </w:rPr>
              <w:t>0</w:t>
            </w:r>
            <w:r w:rsidRPr="005F2571">
              <w:t>+ 0</w:t>
            </w:r>
            <w:r w:rsidR="00FA64EA">
              <w:rPr>
                <w:noProof/>
              </w:rPr>
              <w:drawing>
                <wp:inline distT="0" distB="0" distL="0" distR="0">
                  <wp:extent cx="52070" cy="52070"/>
                  <wp:effectExtent l="19050" t="0" r="5080" b="0"/>
                  <wp:docPr id="42" name="Рисунок 55"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8</w:t>
            </w:r>
            <w:r w:rsidRPr="005F2571">
              <w:rPr>
                <w:vertAlign w:val="superscript"/>
              </w:rPr>
              <w:t>-1</w:t>
            </w:r>
            <w:r w:rsidRPr="005F2571">
              <w:t>+ 4</w:t>
            </w:r>
            <w:r w:rsidR="00FA64EA">
              <w:rPr>
                <w:noProof/>
              </w:rPr>
              <w:drawing>
                <wp:inline distT="0" distB="0" distL="0" distR="0">
                  <wp:extent cx="52070" cy="52070"/>
                  <wp:effectExtent l="19050" t="0" r="5080" b="0"/>
                  <wp:docPr id="43" name="Рисунок 56"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8</w:t>
            </w:r>
            <w:r w:rsidRPr="005F2571">
              <w:rPr>
                <w:vertAlign w:val="superscript"/>
              </w:rPr>
              <w:t>-2</w:t>
            </w:r>
            <w:r w:rsidRPr="005F2571">
              <w:t> = 451.0625</w:t>
            </w:r>
            <w:r w:rsidRPr="005F2571">
              <w:rPr>
                <w:vertAlign w:val="subscript"/>
              </w:rPr>
              <w:t>10</w:t>
            </w:r>
          </w:p>
          <w:p w:rsidR="0098472C" w:rsidRPr="005F2571" w:rsidRDefault="0098472C" w:rsidP="00000225">
            <w:pPr>
              <w:pStyle w:val="ab"/>
              <w:contextualSpacing/>
              <w:jc w:val="both"/>
            </w:pPr>
            <w:r w:rsidRPr="005F2571">
              <w:t>в) Перевести B2E.4</w:t>
            </w:r>
            <w:r w:rsidRPr="005F2571">
              <w:rPr>
                <w:vertAlign w:val="subscript"/>
              </w:rPr>
              <w:t>16</w:t>
            </w:r>
            <w:r w:rsidR="00FA64EA">
              <w:rPr>
                <w:noProof/>
              </w:rPr>
              <w:drawing>
                <wp:inline distT="0" distB="0" distL="0" distR="0">
                  <wp:extent cx="163830" cy="103505"/>
                  <wp:effectExtent l="19050" t="0" r="7620" b="0"/>
                  <wp:docPr id="44" name="Рисунок 5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"10" </w:t>
            </w:r>
            <w:proofErr w:type="spellStart"/>
            <w:r w:rsidRPr="005F2571">
              <w:t>с.с</w:t>
            </w:r>
            <w:proofErr w:type="spellEnd"/>
            <w:r w:rsidRPr="005F2571">
              <w:t>.</w:t>
            </w:r>
          </w:p>
          <w:p w:rsidR="0098472C" w:rsidRPr="005F2571" w:rsidRDefault="0098472C" w:rsidP="00000225">
            <w:pPr>
              <w:pStyle w:val="ab"/>
              <w:contextualSpacing/>
              <w:jc w:val="both"/>
            </w:pPr>
            <w:r w:rsidRPr="005F2571">
              <w:lastRenderedPageBreak/>
              <w:t>B2E.4</w:t>
            </w:r>
            <w:r w:rsidRPr="005F2571">
              <w:rPr>
                <w:vertAlign w:val="subscript"/>
              </w:rPr>
              <w:t>16</w:t>
            </w:r>
            <w:r w:rsidRPr="005F2571">
              <w:t> </w:t>
            </w:r>
            <w:proofErr w:type="gramStart"/>
            <w:r w:rsidRPr="005F2571">
              <w:t>=  11</w:t>
            </w:r>
            <w:proofErr w:type="gramEnd"/>
            <w:r w:rsidR="00FA64EA">
              <w:rPr>
                <w:noProof/>
              </w:rPr>
              <w:drawing>
                <wp:inline distT="0" distB="0" distL="0" distR="0">
                  <wp:extent cx="52070" cy="52070"/>
                  <wp:effectExtent l="19050" t="0" r="5080" b="0"/>
                  <wp:docPr id="45" name="Рисунок 58"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16</w:t>
            </w:r>
            <w:r w:rsidRPr="005F2571">
              <w:rPr>
                <w:vertAlign w:val="superscript"/>
              </w:rPr>
              <w:t>2</w:t>
            </w:r>
            <w:r w:rsidRPr="005F2571">
              <w:t>+ 2</w:t>
            </w:r>
            <w:r w:rsidR="00FA64EA">
              <w:rPr>
                <w:noProof/>
              </w:rPr>
              <w:drawing>
                <wp:inline distT="0" distB="0" distL="0" distR="0">
                  <wp:extent cx="52070" cy="52070"/>
                  <wp:effectExtent l="19050" t="0" r="5080" b="0"/>
                  <wp:docPr id="46" name="Рисунок 59"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16</w:t>
            </w:r>
            <w:r w:rsidRPr="005F2571">
              <w:rPr>
                <w:vertAlign w:val="superscript"/>
              </w:rPr>
              <w:t>1</w:t>
            </w:r>
            <w:r w:rsidRPr="005F2571">
              <w:t>+ 14</w:t>
            </w:r>
            <w:r w:rsidR="00FA64EA">
              <w:rPr>
                <w:noProof/>
              </w:rPr>
              <w:drawing>
                <wp:inline distT="0" distB="0" distL="0" distR="0">
                  <wp:extent cx="52070" cy="52070"/>
                  <wp:effectExtent l="19050" t="0" r="5080" b="0"/>
                  <wp:docPr id="47" name="Рисунок 60"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16</w:t>
            </w:r>
            <w:r w:rsidRPr="005F2571">
              <w:rPr>
                <w:vertAlign w:val="superscript"/>
              </w:rPr>
              <w:t>0</w:t>
            </w:r>
            <w:r w:rsidRPr="005F2571">
              <w:t>+ 4</w:t>
            </w:r>
            <w:r w:rsidR="00FA64EA">
              <w:rPr>
                <w:noProof/>
              </w:rPr>
              <w:drawing>
                <wp:inline distT="0" distB="0" distL="0" distR="0">
                  <wp:extent cx="52070" cy="52070"/>
                  <wp:effectExtent l="19050" t="0" r="5080" b="0"/>
                  <wp:docPr id="48" name="Рисунок 61"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oint"/>
                          <pic:cNvPicPr>
                            <a:picLocks noChangeAspect="1" noChangeArrowheads="1"/>
                          </pic:cNvPicPr>
                        </pic:nvPicPr>
                        <pic:blipFill>
                          <a:blip r:embed="rId32" cstate="print"/>
                          <a:srcRect/>
                          <a:stretch>
                            <a:fillRect/>
                          </a:stretch>
                        </pic:blipFill>
                        <pic:spPr bwMode="auto">
                          <a:xfrm>
                            <a:off x="0" y="0"/>
                            <a:ext cx="52070" cy="52070"/>
                          </a:xfrm>
                          <a:prstGeom prst="rect">
                            <a:avLst/>
                          </a:prstGeom>
                          <a:noFill/>
                          <a:ln w="9525">
                            <a:noFill/>
                            <a:miter lim="800000"/>
                            <a:headEnd/>
                            <a:tailEnd/>
                          </a:ln>
                        </pic:spPr>
                      </pic:pic>
                    </a:graphicData>
                  </a:graphic>
                </wp:inline>
              </w:drawing>
            </w:r>
            <w:r w:rsidRPr="005F2571">
              <w:t>16</w:t>
            </w:r>
            <w:r w:rsidRPr="005F2571">
              <w:rPr>
                <w:vertAlign w:val="superscript"/>
              </w:rPr>
              <w:t>-1</w:t>
            </w:r>
            <w:r w:rsidRPr="005F2571">
              <w:t> = 2862.25</w:t>
            </w:r>
            <w:r w:rsidRPr="005F2571">
              <w:rPr>
                <w:vertAlign w:val="subscript"/>
              </w:rPr>
              <w:t>10</w:t>
            </w:r>
          </w:p>
          <w:p w:rsidR="0098472C" w:rsidRPr="005F2571" w:rsidRDefault="0098472C" w:rsidP="00000225">
            <w:pPr>
              <w:pStyle w:val="ab"/>
              <w:contextualSpacing/>
              <w:jc w:val="both"/>
            </w:pPr>
            <w:r w:rsidRPr="005F2571">
              <w:rPr>
                <w:b/>
                <w:bCs/>
              </w:rPr>
              <w:t>Перевод целых десятичных чисел в недесятичную систему</w:t>
            </w:r>
            <w:r w:rsidRPr="005F2571">
              <w:t xml:space="preserve"> счисления осуществляется последовательным делением десятичного числа на основание той системы, в которую оно переводится, до тех пор, пока не получится частное меньшее этого основания. Число в новой системе записывается в виде остатков деления, начиная с последнего.</w:t>
            </w:r>
          </w:p>
          <w:p w:rsidR="0098472C" w:rsidRPr="005F2571" w:rsidRDefault="0098472C" w:rsidP="00000225">
            <w:pPr>
              <w:pStyle w:val="ab"/>
              <w:contextualSpacing/>
              <w:jc w:val="both"/>
            </w:pPr>
            <w:r w:rsidRPr="005F2571">
              <w:t>Пример.</w:t>
            </w:r>
          </w:p>
          <w:p w:rsidR="0098472C" w:rsidRPr="005F2571" w:rsidRDefault="0098472C" w:rsidP="00000225">
            <w:pPr>
              <w:pStyle w:val="ab"/>
              <w:contextualSpacing/>
              <w:jc w:val="both"/>
            </w:pPr>
            <w:r w:rsidRPr="005F2571">
              <w:t>а) Перевести 181</w:t>
            </w:r>
            <w:r w:rsidRPr="005F2571">
              <w:rPr>
                <w:vertAlign w:val="subscript"/>
              </w:rPr>
              <w:t>10</w:t>
            </w:r>
            <w:r w:rsidR="00FA64EA">
              <w:rPr>
                <w:noProof/>
              </w:rPr>
              <w:drawing>
                <wp:inline distT="0" distB="0" distL="0" distR="0">
                  <wp:extent cx="163830" cy="103505"/>
                  <wp:effectExtent l="19050" t="0" r="7620" b="0"/>
                  <wp:docPr id="49" name="Рисунок 6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"8" </w:t>
            </w:r>
            <w:proofErr w:type="spellStart"/>
            <w:r w:rsidRPr="005F2571">
              <w:t>с.с</w:t>
            </w:r>
            <w:proofErr w:type="spellEnd"/>
            <w:r w:rsidRPr="005F2571">
              <w:t>.</w:t>
            </w:r>
          </w:p>
          <w:p w:rsidR="0098472C" w:rsidRPr="005F2571" w:rsidRDefault="0098472C" w:rsidP="00000225">
            <w:pPr>
              <w:pStyle w:val="ab"/>
              <w:contextualSpacing/>
              <w:jc w:val="both"/>
            </w:pPr>
            <w:r w:rsidRPr="005F2571">
              <w:t>   </w:t>
            </w:r>
            <w:r w:rsidR="00FA64EA">
              <w:rPr>
                <w:noProof/>
              </w:rPr>
              <w:drawing>
                <wp:inline distT="0" distB="0" distL="0" distR="0">
                  <wp:extent cx="1104265" cy="758825"/>
                  <wp:effectExtent l="0" t="0" r="0" b="0"/>
                  <wp:docPr id="50" name="Рисунок 63"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ris1"/>
                          <pic:cNvPicPr>
                            <a:picLocks noChangeAspect="1" noChangeArrowheads="1"/>
                          </pic:cNvPicPr>
                        </pic:nvPicPr>
                        <pic:blipFill>
                          <a:blip r:embed="rId42" cstate="print"/>
                          <a:srcRect/>
                          <a:stretch>
                            <a:fillRect/>
                          </a:stretch>
                        </pic:blipFill>
                        <pic:spPr bwMode="auto">
                          <a:xfrm>
                            <a:off x="0" y="0"/>
                            <a:ext cx="1104265" cy="758825"/>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t>Результат: 181</w:t>
            </w:r>
            <w:r w:rsidRPr="005F2571">
              <w:rPr>
                <w:vertAlign w:val="subscript"/>
              </w:rPr>
              <w:t>10</w:t>
            </w:r>
            <w:r w:rsidRPr="005F2571">
              <w:t> = 265</w:t>
            </w:r>
            <w:r w:rsidRPr="005F2571">
              <w:rPr>
                <w:vertAlign w:val="subscript"/>
              </w:rPr>
              <w:t>8</w:t>
            </w:r>
          </w:p>
          <w:p w:rsidR="0098472C" w:rsidRPr="005F2571" w:rsidRDefault="0098472C" w:rsidP="00000225">
            <w:pPr>
              <w:pStyle w:val="ab"/>
              <w:contextualSpacing/>
              <w:jc w:val="both"/>
            </w:pPr>
            <w:r w:rsidRPr="005F2571">
              <w:t>б) Перевести 622</w:t>
            </w:r>
            <w:r w:rsidRPr="005F2571">
              <w:rPr>
                <w:vertAlign w:val="subscript"/>
              </w:rPr>
              <w:t>10</w:t>
            </w:r>
            <w:r w:rsidR="00FA64EA">
              <w:rPr>
                <w:noProof/>
              </w:rPr>
              <w:drawing>
                <wp:inline distT="0" distB="0" distL="0" distR="0">
                  <wp:extent cx="163830" cy="103505"/>
                  <wp:effectExtent l="19050" t="0" r="7620" b="0"/>
                  <wp:docPr id="51" name="Рисунок 6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"16" </w:t>
            </w:r>
            <w:proofErr w:type="spellStart"/>
            <w:r w:rsidRPr="005F2571">
              <w:t>с.с</w:t>
            </w:r>
            <w:proofErr w:type="spellEnd"/>
            <w:r w:rsidRPr="005F2571">
              <w:t>.</w:t>
            </w:r>
          </w:p>
          <w:p w:rsidR="0098472C" w:rsidRPr="005F2571" w:rsidRDefault="0098472C" w:rsidP="00000225">
            <w:pPr>
              <w:pStyle w:val="ab"/>
              <w:contextualSpacing/>
              <w:jc w:val="both"/>
            </w:pPr>
            <w:r w:rsidRPr="005F2571">
              <w:t>   </w:t>
            </w:r>
            <w:r w:rsidR="00FA64EA">
              <w:rPr>
                <w:noProof/>
              </w:rPr>
              <w:drawing>
                <wp:inline distT="0" distB="0" distL="0" distR="0">
                  <wp:extent cx="1104265" cy="948690"/>
                  <wp:effectExtent l="0" t="0" r="0" b="0"/>
                  <wp:docPr id="52" name="Рисунок 65"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ris2"/>
                          <pic:cNvPicPr>
                            <a:picLocks noChangeAspect="1" noChangeArrowheads="1"/>
                          </pic:cNvPicPr>
                        </pic:nvPicPr>
                        <pic:blipFill>
                          <a:blip r:embed="rId43" cstate="print"/>
                          <a:srcRect/>
                          <a:stretch>
                            <a:fillRect/>
                          </a:stretch>
                        </pic:blipFill>
                        <pic:spPr bwMode="auto">
                          <a:xfrm>
                            <a:off x="0" y="0"/>
                            <a:ext cx="1104265" cy="948690"/>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rPr>
                <w:vertAlign w:val="subscript"/>
              </w:rPr>
            </w:pPr>
            <w:r w:rsidRPr="005F2571">
              <w:t>Результат: 622</w:t>
            </w:r>
            <w:r w:rsidRPr="005F2571">
              <w:rPr>
                <w:vertAlign w:val="subscript"/>
              </w:rPr>
              <w:t>10</w:t>
            </w:r>
            <w:r w:rsidRPr="005F2571">
              <w:t> = 26E</w:t>
            </w:r>
            <w:r w:rsidRPr="005F2571">
              <w:rPr>
                <w:vertAlign w:val="subscript"/>
              </w:rPr>
              <w:t>16</w:t>
            </w:r>
          </w:p>
          <w:p w:rsidR="0098472C" w:rsidRPr="005F2571" w:rsidRDefault="0098472C" w:rsidP="00000225">
            <w:pPr>
              <w:pStyle w:val="ab"/>
              <w:contextualSpacing/>
              <w:jc w:val="both"/>
            </w:pPr>
            <w:r w:rsidRPr="005F2571">
              <w:rPr>
                <w:b/>
                <w:bCs/>
              </w:rPr>
              <w:t xml:space="preserve">Для перевода восьмеричного или шестнадцатеричного числа в двоичную форму </w:t>
            </w:r>
            <w:r w:rsidRPr="005F2571">
              <w:t>достаточно заменить каждую цифру этого числа соответствующим трехразрядным двоичным числом (триадой) (Таб. 1) или четырехразрядным двоичным числом (</w:t>
            </w:r>
            <w:proofErr w:type="spellStart"/>
            <w:r w:rsidRPr="005F2571">
              <w:t>тетрадой</w:t>
            </w:r>
            <w:proofErr w:type="spellEnd"/>
            <w:r w:rsidRPr="005F2571">
              <w:t>) (Таб. 1), при этом отбрасывают ненужные нули в старших и младших разрядах.</w:t>
            </w:r>
          </w:p>
          <w:p w:rsidR="0098472C" w:rsidRPr="005F2571" w:rsidRDefault="0098472C" w:rsidP="00000225">
            <w:pPr>
              <w:pStyle w:val="ab"/>
              <w:contextualSpacing/>
              <w:jc w:val="both"/>
            </w:pPr>
            <w:r w:rsidRPr="005F2571">
              <w:t>Пример.</w:t>
            </w:r>
          </w:p>
          <w:p w:rsidR="0098472C" w:rsidRPr="005F2571" w:rsidRDefault="0098472C" w:rsidP="00000225">
            <w:pPr>
              <w:pStyle w:val="ab"/>
              <w:contextualSpacing/>
              <w:jc w:val="both"/>
            </w:pPr>
            <w:r w:rsidRPr="005F2571">
              <w:t>а) Перевести 305.4</w:t>
            </w:r>
            <w:r w:rsidRPr="005F2571">
              <w:rPr>
                <w:vertAlign w:val="subscript"/>
              </w:rPr>
              <w:t>8</w:t>
            </w:r>
            <w:r w:rsidR="00FA64EA">
              <w:rPr>
                <w:noProof/>
              </w:rPr>
              <w:drawing>
                <wp:inline distT="0" distB="0" distL="0" distR="0">
                  <wp:extent cx="163830" cy="103505"/>
                  <wp:effectExtent l="19050" t="0" r="7620" b="0"/>
                  <wp:docPr id="53" name="Рисунок 9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"2" </w:t>
            </w:r>
            <w:proofErr w:type="spellStart"/>
            <w:r w:rsidRPr="005F2571">
              <w:t>с.с</w:t>
            </w:r>
            <w:proofErr w:type="spellEnd"/>
            <w:r w:rsidRPr="005F2571">
              <w:t>.</w:t>
            </w:r>
          </w:p>
          <w:p w:rsidR="0098472C" w:rsidRPr="005F2571" w:rsidRDefault="00FA64EA" w:rsidP="00000225">
            <w:pPr>
              <w:pStyle w:val="ab"/>
              <w:contextualSpacing/>
              <w:jc w:val="both"/>
            </w:pPr>
            <w:r>
              <w:rPr>
                <w:noProof/>
              </w:rPr>
              <w:drawing>
                <wp:inline distT="0" distB="0" distL="0" distR="0">
                  <wp:extent cx="2286000" cy="483235"/>
                  <wp:effectExtent l="0" t="0" r="0" b="0"/>
                  <wp:docPr id="54" name="Рисунок 96" descr="r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ris7"/>
                          <pic:cNvPicPr>
                            <a:picLocks noChangeAspect="1" noChangeArrowheads="1"/>
                          </pic:cNvPicPr>
                        </pic:nvPicPr>
                        <pic:blipFill>
                          <a:blip r:embed="rId44" cstate="print"/>
                          <a:srcRect/>
                          <a:stretch>
                            <a:fillRect/>
                          </a:stretch>
                        </pic:blipFill>
                        <pic:spPr bwMode="auto">
                          <a:xfrm>
                            <a:off x="0" y="0"/>
                            <a:ext cx="2286000" cy="483235"/>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t>б) Перевести 7B2.E</w:t>
            </w:r>
            <w:r w:rsidRPr="005F2571">
              <w:rPr>
                <w:vertAlign w:val="subscript"/>
              </w:rPr>
              <w:t>16</w:t>
            </w:r>
            <w:r w:rsidR="00FA64EA">
              <w:rPr>
                <w:noProof/>
              </w:rPr>
              <w:drawing>
                <wp:inline distT="0" distB="0" distL="0" distR="0">
                  <wp:extent cx="163830" cy="103505"/>
                  <wp:effectExtent l="19050" t="0" r="7620" b="0"/>
                  <wp:docPr id="55" name="Рисунок 9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"2" </w:t>
            </w:r>
            <w:proofErr w:type="spellStart"/>
            <w:r w:rsidRPr="005F2571">
              <w:t>с.с</w:t>
            </w:r>
            <w:proofErr w:type="spellEnd"/>
            <w:r w:rsidRPr="005F2571">
              <w:t>.</w:t>
            </w:r>
          </w:p>
          <w:p w:rsidR="0098472C" w:rsidRPr="005F2571" w:rsidRDefault="00FA64EA" w:rsidP="00000225">
            <w:pPr>
              <w:pStyle w:val="ab"/>
              <w:contextualSpacing/>
              <w:jc w:val="both"/>
            </w:pPr>
            <w:r>
              <w:rPr>
                <w:noProof/>
              </w:rPr>
              <w:drawing>
                <wp:inline distT="0" distB="0" distL="0" distR="0">
                  <wp:extent cx="2769235" cy="396875"/>
                  <wp:effectExtent l="19050" t="0" r="0" b="0"/>
                  <wp:docPr id="56" name="Рисунок 98" descr="r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ris8"/>
                          <pic:cNvPicPr>
                            <a:picLocks noChangeAspect="1" noChangeArrowheads="1"/>
                          </pic:cNvPicPr>
                        </pic:nvPicPr>
                        <pic:blipFill>
                          <a:blip r:embed="rId45" cstate="print"/>
                          <a:srcRect/>
                          <a:stretch>
                            <a:fillRect/>
                          </a:stretch>
                        </pic:blipFill>
                        <pic:spPr bwMode="auto">
                          <a:xfrm>
                            <a:off x="0" y="0"/>
                            <a:ext cx="2769235" cy="396875"/>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rPr>
                <w:b/>
                <w:bCs/>
              </w:rPr>
              <w:t>Для перехода от двоичной к восьмеричной (шестнадцатеричной) системе</w:t>
            </w:r>
            <w:r w:rsidRPr="005F2571">
              <w:t xml:space="preserve"> поступают следующим образом: двигаясь от точки влево и вправо, разбивают двоичное число на группы по три (четыре) разряда, дополняя</w:t>
            </w:r>
            <w:r w:rsidR="00554CE9">
              <w:t>,</w:t>
            </w:r>
            <w:r w:rsidRPr="005F2571">
              <w:t xml:space="preserve"> при необходимости нулями крайние левую и правую группы. Затем триаду (</w:t>
            </w:r>
            <w:proofErr w:type="spellStart"/>
            <w:r w:rsidRPr="005F2571">
              <w:t>тетраду</w:t>
            </w:r>
            <w:proofErr w:type="spellEnd"/>
            <w:r w:rsidRPr="005F2571">
              <w:t>) заменяют соответствующей восьмеричной (шестнадцатеричной) цифрой.</w:t>
            </w:r>
          </w:p>
          <w:p w:rsidR="0098472C" w:rsidRPr="005F2571" w:rsidRDefault="0098472C" w:rsidP="00000225">
            <w:pPr>
              <w:pStyle w:val="ab"/>
              <w:contextualSpacing/>
              <w:jc w:val="both"/>
            </w:pPr>
            <w:r w:rsidRPr="005F2571">
              <w:t>Пример.</w:t>
            </w:r>
          </w:p>
          <w:p w:rsidR="0098472C" w:rsidRPr="005F2571" w:rsidRDefault="0098472C" w:rsidP="00000225">
            <w:pPr>
              <w:pStyle w:val="ab"/>
              <w:contextualSpacing/>
              <w:jc w:val="both"/>
            </w:pPr>
            <w:r w:rsidRPr="005F2571">
              <w:t>а) Перевести 1101111001.1101</w:t>
            </w:r>
            <w:r w:rsidRPr="005F2571">
              <w:rPr>
                <w:vertAlign w:val="subscript"/>
              </w:rPr>
              <w:t>2</w:t>
            </w:r>
            <w:r w:rsidR="00FA64EA">
              <w:rPr>
                <w:noProof/>
              </w:rPr>
              <w:drawing>
                <wp:inline distT="0" distB="0" distL="0" distR="0">
                  <wp:extent cx="163830" cy="103505"/>
                  <wp:effectExtent l="19050" t="0" r="7620" b="0"/>
                  <wp:docPr id="57" name="Рисунок 9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"8" </w:t>
            </w:r>
            <w:proofErr w:type="spellStart"/>
            <w:r w:rsidRPr="005F2571">
              <w:t>с.с</w:t>
            </w:r>
            <w:proofErr w:type="spellEnd"/>
            <w:r w:rsidRPr="005F2571">
              <w:t>.</w:t>
            </w:r>
          </w:p>
          <w:p w:rsidR="0098472C" w:rsidRPr="005F2571" w:rsidRDefault="00FA64EA" w:rsidP="00000225">
            <w:pPr>
              <w:pStyle w:val="ab"/>
              <w:contextualSpacing/>
              <w:jc w:val="both"/>
            </w:pPr>
            <w:r>
              <w:rPr>
                <w:noProof/>
              </w:rPr>
              <w:drawing>
                <wp:inline distT="0" distB="0" distL="0" distR="0">
                  <wp:extent cx="2441575" cy="370840"/>
                  <wp:effectExtent l="0" t="0" r="0" b="0"/>
                  <wp:docPr id="58" name="Рисунок 100" descr="ri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ris9"/>
                          <pic:cNvPicPr>
                            <a:picLocks noChangeAspect="1" noChangeArrowheads="1"/>
                          </pic:cNvPicPr>
                        </pic:nvPicPr>
                        <pic:blipFill>
                          <a:blip r:embed="rId46" cstate="print"/>
                          <a:srcRect/>
                          <a:stretch>
                            <a:fillRect/>
                          </a:stretch>
                        </pic:blipFill>
                        <pic:spPr bwMode="auto">
                          <a:xfrm>
                            <a:off x="0" y="0"/>
                            <a:ext cx="2441575" cy="370840"/>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t>б) Перевести 11111111011.100111</w:t>
            </w:r>
            <w:r w:rsidRPr="005F2571">
              <w:rPr>
                <w:vertAlign w:val="subscript"/>
              </w:rPr>
              <w:t>2</w:t>
            </w:r>
            <w:r w:rsidR="00FA64EA">
              <w:rPr>
                <w:noProof/>
              </w:rPr>
              <w:drawing>
                <wp:inline distT="0" distB="0" distL="0" distR="0">
                  <wp:extent cx="163830" cy="103505"/>
                  <wp:effectExtent l="19050" t="0" r="7620" b="0"/>
                  <wp:docPr id="59" name="Рисунок 10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"16" </w:t>
            </w:r>
            <w:proofErr w:type="spellStart"/>
            <w:r w:rsidRPr="005F2571">
              <w:t>с.с</w:t>
            </w:r>
            <w:proofErr w:type="spellEnd"/>
            <w:r w:rsidRPr="005F2571">
              <w:t>.</w:t>
            </w:r>
          </w:p>
          <w:p w:rsidR="0098472C" w:rsidRPr="005F2571" w:rsidRDefault="00FA64EA" w:rsidP="00000225">
            <w:pPr>
              <w:pStyle w:val="ab"/>
              <w:contextualSpacing/>
              <w:jc w:val="both"/>
            </w:pPr>
            <w:r>
              <w:rPr>
                <w:noProof/>
              </w:rPr>
              <w:drawing>
                <wp:inline distT="0" distB="0" distL="0" distR="0">
                  <wp:extent cx="2630805" cy="370840"/>
                  <wp:effectExtent l="19050" t="0" r="0" b="0"/>
                  <wp:docPr id="60" name="Рисунок 102" descr="r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ris10"/>
                          <pic:cNvPicPr>
                            <a:picLocks noChangeAspect="1" noChangeArrowheads="1"/>
                          </pic:cNvPicPr>
                        </pic:nvPicPr>
                        <pic:blipFill>
                          <a:blip r:embed="rId47" cstate="print"/>
                          <a:srcRect/>
                          <a:stretch>
                            <a:fillRect/>
                          </a:stretch>
                        </pic:blipFill>
                        <pic:spPr bwMode="auto">
                          <a:xfrm>
                            <a:off x="0" y="0"/>
                            <a:ext cx="2630805" cy="370840"/>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rPr>
                <w:b/>
                <w:bCs/>
              </w:rPr>
              <w:t>Перевод из восьмеричной в шестнадцатеричную систему и обратно</w:t>
            </w:r>
            <w:r w:rsidR="00554CE9">
              <w:rPr>
                <w:b/>
                <w:bCs/>
              </w:rPr>
              <w:t>,</w:t>
            </w:r>
            <w:r w:rsidRPr="005F2571">
              <w:t xml:space="preserve"> осуществляется через двоичную систему с помощью триад и </w:t>
            </w:r>
            <w:proofErr w:type="spellStart"/>
            <w:r w:rsidRPr="005F2571">
              <w:t>тетрад</w:t>
            </w:r>
            <w:proofErr w:type="spellEnd"/>
            <w:r w:rsidRPr="005F2571">
              <w:t>.</w:t>
            </w:r>
          </w:p>
          <w:p w:rsidR="0098472C" w:rsidRPr="005F2571" w:rsidRDefault="0098472C" w:rsidP="00000225">
            <w:pPr>
              <w:pStyle w:val="ab"/>
              <w:contextualSpacing/>
              <w:jc w:val="both"/>
            </w:pPr>
            <w:r w:rsidRPr="005F2571">
              <w:t>Пример. Перевести 175.24</w:t>
            </w:r>
            <w:r w:rsidRPr="005F2571">
              <w:rPr>
                <w:vertAlign w:val="subscript"/>
              </w:rPr>
              <w:t>8</w:t>
            </w:r>
            <w:r w:rsidR="00FA64EA">
              <w:rPr>
                <w:noProof/>
              </w:rPr>
              <w:drawing>
                <wp:inline distT="0" distB="0" distL="0" distR="0">
                  <wp:extent cx="163830" cy="103505"/>
                  <wp:effectExtent l="19050" t="0" r="7620" b="0"/>
                  <wp:docPr id="61" name="Рисунок 10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arrow"/>
                          <pic:cNvPicPr>
                            <a:picLocks noChangeAspect="1" noChangeArrowheads="1"/>
                          </pic:cNvPicPr>
                        </pic:nvPicPr>
                        <pic:blipFill>
                          <a:blip r:embed="rId30" cstate="print"/>
                          <a:srcRect/>
                          <a:stretch>
                            <a:fillRect/>
                          </a:stretch>
                        </pic:blipFill>
                        <pic:spPr bwMode="auto">
                          <a:xfrm>
                            <a:off x="0" y="0"/>
                            <a:ext cx="163830" cy="103505"/>
                          </a:xfrm>
                          <a:prstGeom prst="rect">
                            <a:avLst/>
                          </a:prstGeom>
                          <a:noFill/>
                          <a:ln w="9525">
                            <a:noFill/>
                            <a:miter lim="800000"/>
                            <a:headEnd/>
                            <a:tailEnd/>
                          </a:ln>
                        </pic:spPr>
                      </pic:pic>
                    </a:graphicData>
                  </a:graphic>
                </wp:inline>
              </w:drawing>
            </w:r>
            <w:r w:rsidRPr="005F2571">
              <w:t xml:space="preserve">"16" </w:t>
            </w:r>
            <w:proofErr w:type="spellStart"/>
            <w:r w:rsidRPr="005F2571">
              <w:t>с.с</w:t>
            </w:r>
            <w:proofErr w:type="spellEnd"/>
            <w:r w:rsidRPr="005F2571">
              <w:t>.</w:t>
            </w:r>
          </w:p>
          <w:p w:rsidR="0098472C" w:rsidRPr="005F2571" w:rsidRDefault="00FA64EA" w:rsidP="00000225">
            <w:pPr>
              <w:pStyle w:val="ab"/>
              <w:contextualSpacing/>
              <w:jc w:val="both"/>
            </w:pPr>
            <w:r>
              <w:rPr>
                <w:noProof/>
              </w:rPr>
              <w:drawing>
                <wp:inline distT="0" distB="0" distL="0" distR="0">
                  <wp:extent cx="4554855" cy="431165"/>
                  <wp:effectExtent l="19050" t="0" r="0" b="0"/>
                  <wp:docPr id="62" name="Рисунок 104" descr="r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ris11"/>
                          <pic:cNvPicPr>
                            <a:picLocks noChangeAspect="1" noChangeArrowheads="1"/>
                          </pic:cNvPicPr>
                        </pic:nvPicPr>
                        <pic:blipFill>
                          <a:blip r:embed="rId48" cstate="print"/>
                          <a:srcRect/>
                          <a:stretch>
                            <a:fillRect/>
                          </a:stretch>
                        </pic:blipFill>
                        <pic:spPr bwMode="auto">
                          <a:xfrm>
                            <a:off x="0" y="0"/>
                            <a:ext cx="4554855" cy="431165"/>
                          </a:xfrm>
                          <a:prstGeom prst="rect">
                            <a:avLst/>
                          </a:prstGeom>
                          <a:noFill/>
                          <a:ln w="9525">
                            <a:noFill/>
                            <a:miter lim="800000"/>
                            <a:headEnd/>
                            <a:tailEnd/>
                          </a:ln>
                        </pic:spPr>
                      </pic:pic>
                    </a:graphicData>
                  </a:graphic>
                </wp:inline>
              </w:drawing>
            </w:r>
          </w:p>
          <w:p w:rsidR="0098472C" w:rsidRPr="005F2571" w:rsidRDefault="0098472C" w:rsidP="00000225">
            <w:pPr>
              <w:pStyle w:val="ab"/>
              <w:contextualSpacing/>
              <w:jc w:val="both"/>
            </w:pPr>
            <w:r w:rsidRPr="005F2571">
              <w:t>Результат: 175.24</w:t>
            </w:r>
            <w:r w:rsidRPr="005F2571">
              <w:rPr>
                <w:vertAlign w:val="subscript"/>
              </w:rPr>
              <w:t>8</w:t>
            </w:r>
            <w:r w:rsidRPr="005F2571">
              <w:t> = 7D.5</w:t>
            </w:r>
            <w:r w:rsidRPr="005F2571">
              <w:rPr>
                <w:vertAlign w:val="subscript"/>
              </w:rPr>
              <w:t>16</w:t>
            </w:r>
            <w:r w:rsidRPr="005F2571">
              <w:t>.</w:t>
            </w:r>
          </w:p>
          <w:p w:rsidR="0098472C" w:rsidRDefault="0098472C" w:rsidP="00000225">
            <w:pPr>
              <w:pStyle w:val="ab"/>
              <w:contextualSpacing/>
              <w:jc w:val="both"/>
            </w:pPr>
          </w:p>
          <w:p w:rsidR="00324244" w:rsidRDefault="00324244" w:rsidP="00000225">
            <w:pPr>
              <w:pStyle w:val="ab"/>
              <w:contextualSpacing/>
              <w:jc w:val="both"/>
            </w:pPr>
          </w:p>
          <w:p w:rsidR="00324244" w:rsidRPr="005F2571" w:rsidRDefault="00324244" w:rsidP="00000225">
            <w:pPr>
              <w:pStyle w:val="ab"/>
              <w:contextualSpacing/>
              <w:jc w:val="both"/>
            </w:pPr>
          </w:p>
          <w:p w:rsidR="0098472C" w:rsidRPr="005F2571" w:rsidRDefault="0098472C" w:rsidP="00000225">
            <w:pPr>
              <w:spacing w:after="0"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lastRenderedPageBreak/>
              <w:t>Содержание работы:</w:t>
            </w:r>
          </w:p>
          <w:p w:rsidR="0098472C" w:rsidRPr="005F2571" w:rsidRDefault="0098472C" w:rsidP="00000225">
            <w:pPr>
              <w:pStyle w:val="11"/>
              <w:contextualSpacing/>
              <w:jc w:val="both"/>
              <w:rPr>
                <w:color w:val="auto"/>
              </w:rPr>
            </w:pPr>
            <w:r w:rsidRPr="005F2571">
              <w:rPr>
                <w:b/>
                <w:color w:val="auto"/>
              </w:rPr>
              <w:t>Задание 1</w:t>
            </w:r>
            <w:r w:rsidRPr="005F2571">
              <w:rPr>
                <w:color w:val="auto"/>
              </w:rPr>
              <w:t>. Перевести следующие числа в десятичную систему счисления:</w:t>
            </w:r>
          </w:p>
          <w:p w:rsidR="0098472C" w:rsidRPr="005F2571" w:rsidRDefault="0098472C" w:rsidP="00000225">
            <w:pPr>
              <w:pStyle w:val="11"/>
              <w:contextualSpacing/>
              <w:jc w:val="both"/>
              <w:rPr>
                <w:color w:val="auto"/>
                <w:vertAlign w:val="subscript"/>
              </w:rPr>
            </w:pPr>
            <w:r w:rsidRPr="005F2571">
              <w:rPr>
                <w:color w:val="auto"/>
              </w:rPr>
              <w:t>в) 563.44</w:t>
            </w:r>
            <w:r w:rsidRPr="005F2571">
              <w:rPr>
                <w:color w:val="auto"/>
                <w:vertAlign w:val="subscript"/>
              </w:rPr>
              <w:t>8</w:t>
            </w:r>
            <w:r w:rsidRPr="005F2571">
              <w:rPr>
                <w:color w:val="auto"/>
              </w:rPr>
              <w:t>; г) 721.35</w:t>
            </w:r>
            <w:r w:rsidRPr="005F2571">
              <w:rPr>
                <w:color w:val="auto"/>
                <w:vertAlign w:val="subscript"/>
              </w:rPr>
              <w:t>8</w:t>
            </w:r>
            <w:r w:rsidRPr="005F2571">
              <w:rPr>
                <w:color w:val="auto"/>
              </w:rPr>
              <w:t>; д) 1C4.A</w:t>
            </w:r>
            <w:r w:rsidRPr="005F2571">
              <w:rPr>
                <w:color w:val="auto"/>
                <w:vertAlign w:val="subscript"/>
              </w:rPr>
              <w:t>16</w:t>
            </w:r>
            <w:r w:rsidRPr="005F2571">
              <w:rPr>
                <w:color w:val="auto"/>
              </w:rPr>
              <w:t>; е) 9A2F.B5</w:t>
            </w:r>
            <w:r w:rsidRPr="005F2571">
              <w:rPr>
                <w:color w:val="auto"/>
                <w:vertAlign w:val="subscript"/>
              </w:rPr>
              <w:t>2</w:t>
            </w:r>
          </w:p>
          <w:p w:rsidR="0098472C" w:rsidRPr="005F2571" w:rsidRDefault="0098472C" w:rsidP="00000225">
            <w:pPr>
              <w:pStyle w:val="ab"/>
              <w:contextualSpacing/>
              <w:jc w:val="both"/>
            </w:pPr>
            <w:r w:rsidRPr="005F2571">
              <w:rPr>
                <w:b/>
              </w:rPr>
              <w:t>Задание 2.</w:t>
            </w:r>
            <w:r w:rsidRPr="005F2571">
              <w:t xml:space="preserve"> Перевести следующие числа из "10" </w:t>
            </w:r>
            <w:proofErr w:type="spellStart"/>
            <w:r w:rsidRPr="005F2571">
              <w:t>с.с</w:t>
            </w:r>
            <w:proofErr w:type="spellEnd"/>
            <w:r w:rsidRPr="005F2571">
              <w:t xml:space="preserve"> в "8", "16" </w:t>
            </w:r>
            <w:proofErr w:type="spellStart"/>
            <w:r w:rsidRPr="005F2571">
              <w:t>с.с</w:t>
            </w:r>
            <w:proofErr w:type="spellEnd"/>
            <w:r w:rsidRPr="005F2571">
              <w:t xml:space="preserve"> </w:t>
            </w:r>
          </w:p>
          <w:p w:rsidR="0098472C" w:rsidRPr="005F2571" w:rsidRDefault="0098472C" w:rsidP="00000225">
            <w:pPr>
              <w:pStyle w:val="ab"/>
              <w:contextualSpacing/>
              <w:jc w:val="both"/>
            </w:pPr>
            <w:r w:rsidRPr="005F2571">
              <w:t xml:space="preserve">а) 463; б) 1209; в) 362; г) 3925; д) 11355. </w:t>
            </w:r>
          </w:p>
          <w:p w:rsidR="0098472C" w:rsidRPr="005F2571" w:rsidRDefault="0098472C" w:rsidP="00000225">
            <w:pPr>
              <w:pStyle w:val="11"/>
              <w:contextualSpacing/>
              <w:jc w:val="both"/>
              <w:rPr>
                <w:color w:val="auto"/>
              </w:rPr>
            </w:pPr>
            <w:r w:rsidRPr="005F2571">
              <w:rPr>
                <w:b/>
                <w:color w:val="auto"/>
              </w:rPr>
              <w:t>Задание 3</w:t>
            </w:r>
            <w:r w:rsidRPr="005F2571">
              <w:rPr>
                <w:color w:val="auto"/>
              </w:rPr>
              <w:t xml:space="preserve">. Перевести следующие числа из "10" </w:t>
            </w:r>
            <w:proofErr w:type="spellStart"/>
            <w:r w:rsidRPr="005F2571">
              <w:rPr>
                <w:color w:val="auto"/>
              </w:rPr>
              <w:t>с.с</w:t>
            </w:r>
            <w:proofErr w:type="spellEnd"/>
            <w:r w:rsidRPr="005F2571">
              <w:rPr>
                <w:color w:val="auto"/>
              </w:rPr>
              <w:t xml:space="preserve"> в ", "8", "16" </w:t>
            </w:r>
            <w:proofErr w:type="spellStart"/>
            <w:r w:rsidRPr="005F2571">
              <w:rPr>
                <w:color w:val="auto"/>
              </w:rPr>
              <w:t>с.с</w:t>
            </w:r>
            <w:proofErr w:type="spellEnd"/>
            <w:r w:rsidRPr="005F2571">
              <w:rPr>
                <w:color w:val="auto"/>
              </w:rPr>
              <w:t xml:space="preserve"> (точность вычислений - 5 знаков после точки):</w:t>
            </w:r>
          </w:p>
          <w:p w:rsidR="0098472C" w:rsidRPr="005F2571" w:rsidRDefault="0098472C" w:rsidP="00000225">
            <w:pPr>
              <w:pStyle w:val="ab"/>
              <w:contextualSpacing/>
              <w:jc w:val="both"/>
            </w:pPr>
            <w:r w:rsidRPr="005F2571">
              <w:t>а) 0.0625; б) 0.345; в) 0.225; г) 0.725; д) 217.375; е) 31.2375</w:t>
            </w:r>
          </w:p>
          <w:p w:rsidR="0098472C" w:rsidRPr="005F2571" w:rsidRDefault="0098472C" w:rsidP="00000225">
            <w:pPr>
              <w:pStyle w:val="11"/>
              <w:contextualSpacing/>
              <w:rPr>
                <w:color w:val="auto"/>
              </w:rPr>
            </w:pPr>
            <w:r w:rsidRPr="005F2571">
              <w:rPr>
                <w:b/>
                <w:color w:val="auto"/>
              </w:rPr>
              <w:t xml:space="preserve">Задание </w:t>
            </w:r>
            <w:r w:rsidRPr="005F2571">
              <w:rPr>
                <w:color w:val="auto"/>
              </w:rPr>
              <w:t>4. Перевести следующие числа в двоичную систему счисления:</w:t>
            </w:r>
          </w:p>
          <w:p w:rsidR="0098472C" w:rsidRPr="005F2571" w:rsidRDefault="0098472C" w:rsidP="00000225">
            <w:pPr>
              <w:pStyle w:val="ab"/>
              <w:contextualSpacing/>
            </w:pPr>
            <w:r w:rsidRPr="005F2571">
              <w:t>а) 1725.326</w:t>
            </w:r>
            <w:r w:rsidRPr="005F2571">
              <w:rPr>
                <w:vertAlign w:val="subscript"/>
              </w:rPr>
              <w:t>8</w:t>
            </w:r>
            <w:r w:rsidRPr="005F2571">
              <w:t>; б) 341.34</w:t>
            </w:r>
            <w:r w:rsidRPr="005F2571">
              <w:rPr>
                <w:vertAlign w:val="subscript"/>
              </w:rPr>
              <w:t>8</w:t>
            </w:r>
            <w:r w:rsidRPr="005F2571">
              <w:t>; в) 7BF.52A</w:t>
            </w:r>
            <w:r w:rsidRPr="005F2571">
              <w:rPr>
                <w:vertAlign w:val="subscript"/>
              </w:rPr>
              <w:t>16</w:t>
            </w:r>
            <w:r w:rsidRPr="005F2571">
              <w:t>; г) 3D2.C</w:t>
            </w:r>
            <w:r w:rsidRPr="005F2571">
              <w:rPr>
                <w:vertAlign w:val="subscript"/>
              </w:rPr>
              <w:t>16</w:t>
            </w:r>
            <w:r w:rsidRPr="005F2571">
              <w:t xml:space="preserve">. </w:t>
            </w:r>
          </w:p>
          <w:p w:rsidR="0098472C" w:rsidRPr="005F2571" w:rsidRDefault="0098472C" w:rsidP="00000225">
            <w:pPr>
              <w:pStyle w:val="ab"/>
              <w:contextualSpacing/>
              <w:jc w:val="both"/>
            </w:pPr>
            <w:r w:rsidRPr="005F2571">
              <w:rPr>
                <w:b/>
              </w:rPr>
              <w:t>Задание 5</w:t>
            </w:r>
            <w:r w:rsidRPr="005F2571">
              <w:t>. Сделайте вывод о проделанной работе</w:t>
            </w:r>
          </w:p>
        </w:tc>
      </w:tr>
    </w:tbl>
    <w:p w:rsidR="00B439EE" w:rsidRDefault="00B439EE" w:rsidP="00000225">
      <w:pPr>
        <w:spacing w:line="240" w:lineRule="auto"/>
        <w:contextualSpacing/>
        <w:jc w:val="both"/>
        <w:rPr>
          <w:rFonts w:ascii="Times New Roman" w:hAnsi="Times New Roman"/>
          <w:sz w:val="24"/>
          <w:szCs w:val="24"/>
        </w:rPr>
      </w:pPr>
    </w:p>
    <w:p w:rsidR="001160A4" w:rsidRDefault="001160A4" w:rsidP="00000225">
      <w:pPr>
        <w:spacing w:line="240" w:lineRule="auto"/>
        <w:contextualSpacing/>
        <w:jc w:val="both"/>
        <w:rPr>
          <w:rFonts w:ascii="Times New Roman" w:hAnsi="Times New Roman"/>
          <w:sz w:val="24"/>
          <w:szCs w:val="24"/>
        </w:rPr>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0"/>
          <w:numId w:val="85"/>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8D50FF">
      <w:pPr>
        <w:pStyle w:val="ab"/>
        <w:numPr>
          <w:ilvl w:val="0"/>
          <w:numId w:val="85"/>
        </w:numPr>
        <w:spacing w:before="0" w:beforeAutospacing="0" w:after="0" w:afterAutospacing="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1160A4" w:rsidRPr="005F2571" w:rsidRDefault="001160A4" w:rsidP="00000225">
      <w:pPr>
        <w:spacing w:line="240" w:lineRule="auto"/>
        <w:contextualSpacing/>
        <w:jc w:val="both"/>
        <w:rPr>
          <w:rFonts w:ascii="Times New Roman" w:hAnsi="Times New Roman"/>
          <w:sz w:val="24"/>
          <w:szCs w:val="24"/>
        </w:rPr>
      </w:pPr>
    </w:p>
    <w:p w:rsidR="00D204C7" w:rsidRPr="005F2571" w:rsidRDefault="00B439EE"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sz w:val="24"/>
          <w:szCs w:val="24"/>
        </w:rPr>
        <w:br w:type="page"/>
      </w:r>
      <w:r w:rsidR="00D204C7" w:rsidRPr="005F2571">
        <w:rPr>
          <w:rFonts w:ascii="Times New Roman" w:hAnsi="Times New Roman"/>
          <w:b/>
          <w:sz w:val="24"/>
          <w:szCs w:val="24"/>
        </w:rPr>
        <w:lastRenderedPageBreak/>
        <w:t>Практическое занятие №9</w:t>
      </w:r>
    </w:p>
    <w:p w:rsidR="00D204C7" w:rsidRPr="005F2571" w:rsidRDefault="00D204C7"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t>Выполнение математических расчетов с использованием ПК в режиме калькулятора. О</w:t>
      </w:r>
      <w:r w:rsidRPr="005F2571">
        <w:rPr>
          <w:rFonts w:ascii="Times New Roman" w:hAnsi="Times New Roman"/>
          <w:b/>
          <w:sz w:val="24"/>
          <w:szCs w:val="24"/>
          <w:shd w:val="clear" w:color="auto" w:fill="FFFFFF"/>
        </w:rPr>
        <w:t>бработка информации.</w:t>
      </w:r>
    </w:p>
    <w:p w:rsidR="002949B8" w:rsidRPr="005F2571" w:rsidRDefault="002949B8" w:rsidP="00000225">
      <w:pPr>
        <w:spacing w:line="240" w:lineRule="auto"/>
        <w:ind w:left="-142"/>
        <w:contextualSpacing/>
        <w:jc w:val="both"/>
        <w:rPr>
          <w:rFonts w:ascii="Times New Roman" w:hAnsi="Times New Roman"/>
          <w:b/>
          <w:bCs/>
          <w:sz w:val="24"/>
          <w:szCs w:val="24"/>
        </w:rPr>
      </w:pPr>
      <w:r w:rsidRPr="005F2571">
        <w:rPr>
          <w:rFonts w:ascii="Times New Roman" w:hAnsi="Times New Roman"/>
          <w:b/>
          <w:bCs/>
          <w:sz w:val="24"/>
          <w:szCs w:val="24"/>
        </w:rPr>
        <w:t xml:space="preserve">Тема </w:t>
      </w:r>
      <w:r w:rsidRPr="005F2571">
        <w:rPr>
          <w:rFonts w:ascii="Times New Roman" w:hAnsi="Times New Roman"/>
          <w:sz w:val="24"/>
          <w:szCs w:val="24"/>
        </w:rPr>
        <w:t>Основные информационные процессы и их реализация с помощью компьютера: обработка информации</w:t>
      </w:r>
    </w:p>
    <w:p w:rsidR="00D204C7" w:rsidRPr="005F2571" w:rsidRDefault="00D204C7" w:rsidP="00000225">
      <w:pPr>
        <w:spacing w:line="240" w:lineRule="auto"/>
        <w:ind w:left="-142"/>
        <w:contextualSpacing/>
        <w:jc w:val="both"/>
        <w:rPr>
          <w:rFonts w:ascii="Times New Roman" w:hAnsi="Times New Roman"/>
          <w:sz w:val="24"/>
          <w:szCs w:val="24"/>
        </w:rPr>
      </w:pPr>
      <w:r w:rsidRPr="005F2571">
        <w:rPr>
          <w:rFonts w:ascii="Times New Roman" w:hAnsi="Times New Roman"/>
          <w:b/>
          <w:bCs/>
          <w:sz w:val="24"/>
          <w:szCs w:val="24"/>
        </w:rPr>
        <w:t xml:space="preserve">Цели занятия: </w:t>
      </w:r>
    </w:p>
    <w:p w:rsidR="00D204C7" w:rsidRPr="005F2571" w:rsidRDefault="00D204C7" w:rsidP="008D50FF">
      <w:pPr>
        <w:numPr>
          <w:ilvl w:val="0"/>
          <w:numId w:val="55"/>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Научиться применять приложение </w:t>
      </w:r>
      <w:r w:rsidRPr="005F2571">
        <w:rPr>
          <w:rFonts w:ascii="Times New Roman" w:hAnsi="Times New Roman"/>
          <w:i/>
          <w:sz w:val="24"/>
          <w:szCs w:val="24"/>
        </w:rPr>
        <w:t>Калькулятор</w:t>
      </w:r>
      <w:r w:rsidRPr="005F2571">
        <w:rPr>
          <w:rFonts w:ascii="Times New Roman" w:hAnsi="Times New Roman"/>
          <w:sz w:val="24"/>
          <w:szCs w:val="24"/>
        </w:rPr>
        <w:t xml:space="preserve"> при переводе чисел из одних СС в другие, научиться</w:t>
      </w:r>
      <w:r w:rsidR="00ED3A17">
        <w:rPr>
          <w:rFonts w:ascii="Times New Roman" w:hAnsi="Times New Roman"/>
          <w:sz w:val="24"/>
          <w:szCs w:val="24"/>
        </w:rPr>
        <w:t xml:space="preserve"> </w:t>
      </w:r>
      <w:r w:rsidRPr="005F2571">
        <w:rPr>
          <w:rFonts w:ascii="Times New Roman" w:hAnsi="Times New Roman"/>
          <w:sz w:val="24"/>
          <w:szCs w:val="24"/>
        </w:rPr>
        <w:t xml:space="preserve">работать с информационным программным </w:t>
      </w:r>
      <w:proofErr w:type="gramStart"/>
      <w:r w:rsidRPr="005F2571">
        <w:rPr>
          <w:rFonts w:ascii="Times New Roman" w:hAnsi="Times New Roman"/>
          <w:sz w:val="24"/>
          <w:szCs w:val="24"/>
        </w:rPr>
        <w:t>обеспечением,  обрабатывать</w:t>
      </w:r>
      <w:proofErr w:type="gramEnd"/>
      <w:r w:rsidRPr="005F2571">
        <w:rPr>
          <w:rFonts w:ascii="Times New Roman" w:hAnsi="Times New Roman"/>
          <w:sz w:val="24"/>
          <w:szCs w:val="24"/>
        </w:rPr>
        <w:t xml:space="preserve"> числовую информацию</w:t>
      </w:r>
    </w:p>
    <w:p w:rsidR="006610C5" w:rsidRPr="006610C5" w:rsidRDefault="006610C5" w:rsidP="006610C5">
      <w:pPr>
        <w:contextualSpacing/>
        <w:jc w:val="both"/>
        <w:rPr>
          <w:rFonts w:ascii="Times New Roman" w:hAnsi="Times New Roman"/>
          <w:bCs/>
          <w:sz w:val="24"/>
          <w:szCs w:val="24"/>
        </w:rPr>
      </w:pPr>
      <w:r w:rsidRPr="006610C5">
        <w:rPr>
          <w:rFonts w:ascii="Times New Roman" w:hAnsi="Times New Roman"/>
          <w:b/>
          <w:bCs/>
          <w:sz w:val="24"/>
          <w:szCs w:val="24"/>
        </w:rPr>
        <w:t xml:space="preserve">Оборудование, программное обеспечение: </w:t>
      </w:r>
      <w:r w:rsidRPr="006610C5">
        <w:rPr>
          <w:rFonts w:ascii="Times New Roman" w:hAnsi="Times New Roman"/>
          <w:bCs/>
          <w:sz w:val="24"/>
          <w:szCs w:val="24"/>
        </w:rPr>
        <w:t xml:space="preserve">ПК, ОС </w:t>
      </w:r>
      <w:r w:rsidRPr="006610C5">
        <w:rPr>
          <w:rFonts w:ascii="Times New Roman" w:hAnsi="Times New Roman"/>
          <w:bCs/>
          <w:sz w:val="24"/>
          <w:szCs w:val="24"/>
          <w:lang w:val="en-US"/>
        </w:rPr>
        <w:t>Windows</w:t>
      </w:r>
    </w:p>
    <w:p w:rsidR="006610C5" w:rsidRDefault="006610C5" w:rsidP="00000225">
      <w:pPr>
        <w:shd w:val="clear" w:color="auto" w:fill="FFFFFF"/>
        <w:spacing w:after="0" w:line="240" w:lineRule="auto"/>
        <w:ind w:firstLine="567"/>
        <w:contextualSpacing/>
        <w:jc w:val="center"/>
        <w:rPr>
          <w:rFonts w:ascii="Times New Roman" w:hAnsi="Times New Roman"/>
          <w:b/>
          <w:sz w:val="24"/>
          <w:szCs w:val="24"/>
        </w:rPr>
      </w:pPr>
    </w:p>
    <w:p w:rsidR="00D204C7" w:rsidRPr="005F2571" w:rsidRDefault="00D204C7" w:rsidP="00000225">
      <w:pPr>
        <w:shd w:val="clear" w:color="auto" w:fill="FFFFFF"/>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 xml:space="preserve">Методические </w:t>
      </w:r>
      <w:r w:rsidR="00FE65AA" w:rsidRPr="005F2571">
        <w:rPr>
          <w:rFonts w:ascii="Times New Roman" w:hAnsi="Times New Roman"/>
          <w:b/>
          <w:sz w:val="24"/>
          <w:szCs w:val="24"/>
        </w:rPr>
        <w:t>рекомендации</w:t>
      </w:r>
    </w:p>
    <w:p w:rsidR="00550C0E" w:rsidRPr="005F2571" w:rsidRDefault="00550C0E" w:rsidP="00000225">
      <w:pPr>
        <w:spacing w:line="240" w:lineRule="auto"/>
        <w:contextualSpacing/>
        <w:jc w:val="center"/>
        <w:rPr>
          <w:rFonts w:ascii="Times New Roman" w:hAnsi="Times New Roman"/>
          <w:b/>
          <w:i/>
          <w:sz w:val="24"/>
          <w:szCs w:val="24"/>
          <w:u w:val="single"/>
        </w:rPr>
      </w:pPr>
      <w:r w:rsidRPr="005F2571">
        <w:rPr>
          <w:rFonts w:ascii="Times New Roman" w:hAnsi="Times New Roman"/>
          <w:b/>
          <w:sz w:val="24"/>
          <w:szCs w:val="24"/>
          <w:u w:val="single"/>
        </w:rPr>
        <w:t xml:space="preserve">Вычисления в позиционных системах счисления с использованием </w:t>
      </w:r>
      <w:proofErr w:type="gramStart"/>
      <w:r w:rsidRPr="005F2571">
        <w:rPr>
          <w:rFonts w:ascii="Times New Roman" w:hAnsi="Times New Roman"/>
          <w:b/>
          <w:sz w:val="24"/>
          <w:szCs w:val="24"/>
          <w:u w:val="single"/>
        </w:rPr>
        <w:t xml:space="preserve">приложения  </w:t>
      </w:r>
      <w:r w:rsidRPr="005F2571">
        <w:rPr>
          <w:rFonts w:ascii="Times New Roman" w:hAnsi="Times New Roman"/>
          <w:b/>
          <w:i/>
          <w:sz w:val="24"/>
          <w:szCs w:val="24"/>
          <w:u w:val="single"/>
        </w:rPr>
        <w:t>Калькулятор</w:t>
      </w:r>
      <w:proofErr w:type="gramEnd"/>
    </w:p>
    <w:p w:rsidR="00550C0E" w:rsidRPr="005F2571" w:rsidRDefault="00FE65AA" w:rsidP="00000225">
      <w:pPr>
        <w:tabs>
          <w:tab w:val="left" w:pos="33"/>
        </w:tabs>
        <w:spacing w:line="240" w:lineRule="auto"/>
        <w:ind w:firstLine="742"/>
        <w:contextualSpacing/>
        <w:jc w:val="both"/>
        <w:rPr>
          <w:rFonts w:ascii="Times New Roman" w:hAnsi="Times New Roman"/>
          <w:i/>
          <w:sz w:val="24"/>
          <w:szCs w:val="24"/>
        </w:rPr>
      </w:pPr>
      <w:r w:rsidRPr="005F2571">
        <w:rPr>
          <w:rFonts w:ascii="Times New Roman" w:hAnsi="Times New Roman"/>
          <w:sz w:val="24"/>
          <w:szCs w:val="24"/>
        </w:rPr>
        <w:t>Для запуска приложения Калькулятор выполните следующие команды:</w:t>
      </w:r>
      <w:r w:rsidR="00ED3A17">
        <w:rPr>
          <w:rFonts w:ascii="Times New Roman" w:hAnsi="Times New Roman"/>
          <w:sz w:val="24"/>
          <w:szCs w:val="24"/>
        </w:rPr>
        <w:t xml:space="preserve"> </w:t>
      </w:r>
      <w:r w:rsidR="00550C0E" w:rsidRPr="005F2571">
        <w:rPr>
          <w:rFonts w:ascii="Times New Roman" w:hAnsi="Times New Roman"/>
          <w:i/>
          <w:sz w:val="24"/>
          <w:szCs w:val="24"/>
        </w:rPr>
        <w:t>команда меню ПУСК – Все программы – Стандартные – Калькулятор)</w:t>
      </w:r>
    </w:p>
    <w:p w:rsidR="00FE65AA" w:rsidRPr="005F2571" w:rsidRDefault="00FE65AA" w:rsidP="00000225">
      <w:pPr>
        <w:tabs>
          <w:tab w:val="left" w:pos="33"/>
        </w:tabs>
        <w:spacing w:line="240" w:lineRule="auto"/>
        <w:ind w:firstLine="742"/>
        <w:contextualSpacing/>
        <w:jc w:val="both"/>
        <w:rPr>
          <w:rFonts w:ascii="Times New Roman" w:hAnsi="Times New Roman"/>
          <w:i/>
          <w:sz w:val="24"/>
          <w:szCs w:val="24"/>
        </w:rPr>
      </w:pPr>
      <w:r w:rsidRPr="005F2571">
        <w:rPr>
          <w:rFonts w:ascii="Times New Roman" w:hAnsi="Times New Roman"/>
          <w:sz w:val="24"/>
          <w:szCs w:val="24"/>
        </w:rPr>
        <w:t xml:space="preserve">Для работы в разных системах счисления программа калькулятор должна быть переведена в режим </w:t>
      </w:r>
      <w:r w:rsidRPr="005F2571">
        <w:rPr>
          <w:rFonts w:ascii="Times New Roman" w:hAnsi="Times New Roman"/>
          <w:i/>
          <w:sz w:val="24"/>
          <w:szCs w:val="24"/>
        </w:rPr>
        <w:t>Программист</w:t>
      </w:r>
      <w:r w:rsidRPr="005F2571">
        <w:rPr>
          <w:rFonts w:ascii="Times New Roman" w:hAnsi="Times New Roman"/>
          <w:sz w:val="24"/>
          <w:szCs w:val="24"/>
        </w:rPr>
        <w:t>. Чтобы изменить режим программы необходимо выполнить команду меню</w:t>
      </w:r>
      <w:r w:rsidRPr="005F2571">
        <w:rPr>
          <w:rFonts w:ascii="Times New Roman" w:hAnsi="Times New Roman"/>
          <w:i/>
          <w:sz w:val="24"/>
          <w:szCs w:val="24"/>
        </w:rPr>
        <w:t xml:space="preserve"> Вид, </w:t>
      </w:r>
      <w:r w:rsidRPr="005F2571">
        <w:rPr>
          <w:rFonts w:ascii="Times New Roman" w:hAnsi="Times New Roman"/>
          <w:sz w:val="24"/>
          <w:szCs w:val="24"/>
        </w:rPr>
        <w:t>в открывшемся ниспадающем меню напротив слова</w:t>
      </w:r>
      <w:r w:rsidRPr="005F2571">
        <w:rPr>
          <w:rFonts w:ascii="Times New Roman" w:hAnsi="Times New Roman"/>
          <w:i/>
          <w:sz w:val="24"/>
          <w:szCs w:val="24"/>
        </w:rPr>
        <w:t xml:space="preserve"> </w:t>
      </w:r>
      <w:proofErr w:type="gramStart"/>
      <w:r w:rsidRPr="005F2571">
        <w:rPr>
          <w:rFonts w:ascii="Times New Roman" w:hAnsi="Times New Roman"/>
          <w:i/>
          <w:sz w:val="24"/>
          <w:szCs w:val="24"/>
        </w:rPr>
        <w:t xml:space="preserve">Программист  </w:t>
      </w:r>
      <w:r w:rsidRPr="005F2571">
        <w:rPr>
          <w:rFonts w:ascii="Times New Roman" w:hAnsi="Times New Roman"/>
          <w:sz w:val="24"/>
          <w:szCs w:val="24"/>
        </w:rPr>
        <w:t>установить</w:t>
      </w:r>
      <w:proofErr w:type="gramEnd"/>
      <w:r w:rsidRPr="005F2571">
        <w:rPr>
          <w:rFonts w:ascii="Times New Roman" w:hAnsi="Times New Roman"/>
          <w:sz w:val="24"/>
          <w:szCs w:val="24"/>
        </w:rPr>
        <w:t xml:space="preserve"> флажок и обычный калькулятор перейдёт в режим</w:t>
      </w:r>
      <w:r w:rsidRPr="005F2571">
        <w:rPr>
          <w:rFonts w:ascii="Times New Roman" w:hAnsi="Times New Roman"/>
          <w:i/>
          <w:sz w:val="24"/>
          <w:szCs w:val="24"/>
        </w:rPr>
        <w:t xml:space="preserve"> Программист)</w:t>
      </w:r>
    </w:p>
    <w:p w:rsidR="00ED3A17" w:rsidRDefault="00FA64EA" w:rsidP="00000225">
      <w:pPr>
        <w:tabs>
          <w:tab w:val="left" w:pos="33"/>
        </w:tabs>
        <w:spacing w:line="240" w:lineRule="auto"/>
        <w:ind w:firstLine="743"/>
        <w:contextualSpacing/>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872" behindDoc="1" locked="0" layoutInCell="1" allowOverlap="1">
            <wp:simplePos x="0" y="0"/>
            <wp:positionH relativeFrom="column">
              <wp:posOffset>3815080</wp:posOffset>
            </wp:positionH>
            <wp:positionV relativeFrom="paragraph">
              <wp:posOffset>176530</wp:posOffset>
            </wp:positionV>
            <wp:extent cx="2585720" cy="2362200"/>
            <wp:effectExtent l="19050" t="0" r="5080" b="0"/>
            <wp:wrapTight wrapText="bothSides">
              <wp:wrapPolygon edited="0">
                <wp:start x="-159" y="0"/>
                <wp:lineTo x="-159" y="21426"/>
                <wp:lineTo x="21642" y="21426"/>
                <wp:lineTo x="21642" y="0"/>
                <wp:lineTo x="-159" y="0"/>
              </wp:wrapPolygon>
            </wp:wrapTight>
            <wp:docPr id="99" name="Рисунок 22" descr="2016-05-02_21-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6-05-02_21-39-05"/>
                    <pic:cNvPicPr>
                      <a:picLocks noChangeAspect="1" noChangeArrowheads="1"/>
                    </pic:cNvPicPr>
                  </pic:nvPicPr>
                  <pic:blipFill>
                    <a:blip r:embed="rId49" cstate="print"/>
                    <a:srcRect/>
                    <a:stretch>
                      <a:fillRect/>
                    </a:stretch>
                  </pic:blipFill>
                  <pic:spPr bwMode="auto">
                    <a:xfrm>
                      <a:off x="0" y="0"/>
                      <a:ext cx="2585720" cy="2362200"/>
                    </a:xfrm>
                    <a:prstGeom prst="rect">
                      <a:avLst/>
                    </a:prstGeom>
                    <a:noFill/>
                  </pic:spPr>
                </pic:pic>
              </a:graphicData>
            </a:graphic>
          </wp:anchor>
        </w:drawing>
      </w:r>
      <w:r w:rsidR="00FE65AA" w:rsidRPr="005F2571">
        <w:rPr>
          <w:rFonts w:ascii="Times New Roman" w:hAnsi="Times New Roman"/>
          <w:sz w:val="24"/>
          <w:szCs w:val="24"/>
        </w:rPr>
        <w:t xml:space="preserve">Обратите внимание на эту группу переключателей, </w:t>
      </w:r>
      <w:r w:rsidR="00ED3A17" w:rsidRPr="005F2571">
        <w:rPr>
          <w:rFonts w:ascii="Times New Roman" w:hAnsi="Times New Roman"/>
          <w:sz w:val="24"/>
          <w:szCs w:val="24"/>
        </w:rPr>
        <w:object w:dxaOrig="3315" w:dyaOrig="600">
          <v:shape id="_x0000_i1025" type="#_x0000_t75" style="width:235.5pt;height:43pt" o:ole="">
            <v:imagedata r:id="rId50" o:title=""/>
          </v:shape>
          <o:OLEObject Type="Embed" ProgID="PBrush" ShapeID="_x0000_i1025" DrawAspect="Content" ObjectID="_1726318025" r:id="rId51"/>
        </w:object>
      </w:r>
    </w:p>
    <w:p w:rsidR="00FE65AA" w:rsidRPr="005F2571" w:rsidRDefault="00FE65AA" w:rsidP="00000225">
      <w:pPr>
        <w:tabs>
          <w:tab w:val="left" w:pos="33"/>
        </w:tabs>
        <w:spacing w:line="240" w:lineRule="auto"/>
        <w:ind w:firstLine="743"/>
        <w:contextualSpacing/>
        <w:jc w:val="both"/>
        <w:rPr>
          <w:rFonts w:ascii="Times New Roman" w:hAnsi="Times New Roman"/>
          <w:sz w:val="24"/>
          <w:szCs w:val="24"/>
        </w:rPr>
      </w:pPr>
      <w:r w:rsidRPr="005F2571">
        <w:rPr>
          <w:rFonts w:ascii="Times New Roman" w:hAnsi="Times New Roman"/>
          <w:sz w:val="24"/>
          <w:szCs w:val="24"/>
        </w:rPr>
        <w:t>при помощи которой осуществляется выбор системы счисления, а именно 2 – ной, 8 -</w:t>
      </w:r>
      <w:proofErr w:type="spellStart"/>
      <w:r w:rsidRPr="005F2571">
        <w:rPr>
          <w:rFonts w:ascii="Times New Roman" w:hAnsi="Times New Roman"/>
          <w:sz w:val="24"/>
          <w:szCs w:val="24"/>
        </w:rPr>
        <w:t>ричной</w:t>
      </w:r>
      <w:proofErr w:type="spellEnd"/>
      <w:r w:rsidRPr="005F2571">
        <w:rPr>
          <w:rFonts w:ascii="Times New Roman" w:hAnsi="Times New Roman"/>
          <w:sz w:val="24"/>
          <w:szCs w:val="24"/>
        </w:rPr>
        <w:t>, 16-ричной – это СС, используемые в ЭВМ, а также 10-тичной СС, так как эта СС используется в нашей повседневной жизни и на обычном калькуляторе мы производим вычисления именно с десятичными числами.</w:t>
      </w:r>
    </w:p>
    <w:p w:rsidR="002949B8" w:rsidRPr="005F2571" w:rsidRDefault="002949B8" w:rsidP="00000225">
      <w:pPr>
        <w:tabs>
          <w:tab w:val="left" w:pos="33"/>
        </w:tabs>
        <w:spacing w:line="240" w:lineRule="auto"/>
        <w:ind w:firstLine="743"/>
        <w:contextualSpacing/>
        <w:jc w:val="both"/>
        <w:rPr>
          <w:rFonts w:ascii="Times New Roman" w:hAnsi="Times New Roman"/>
          <w:sz w:val="24"/>
          <w:szCs w:val="24"/>
        </w:rPr>
      </w:pPr>
      <w:r w:rsidRPr="005F2571">
        <w:rPr>
          <w:rFonts w:ascii="Times New Roman" w:hAnsi="Times New Roman"/>
          <w:sz w:val="24"/>
          <w:szCs w:val="24"/>
        </w:rPr>
        <w:t xml:space="preserve">Для перевода двоичного число в 8-ричную СС, для начала   </w:t>
      </w:r>
      <w:proofErr w:type="spellStart"/>
      <w:r w:rsidRPr="005F2571">
        <w:rPr>
          <w:rFonts w:ascii="Times New Roman" w:hAnsi="Times New Roman"/>
          <w:sz w:val="24"/>
          <w:szCs w:val="24"/>
        </w:rPr>
        <w:t>небходимо</w:t>
      </w:r>
      <w:proofErr w:type="spellEnd"/>
      <w:r w:rsidRPr="005F2571">
        <w:rPr>
          <w:rFonts w:ascii="Times New Roman" w:hAnsi="Times New Roman"/>
          <w:sz w:val="24"/>
          <w:szCs w:val="24"/>
        </w:rPr>
        <w:t xml:space="preserve"> выбрать СС с основанием 2.</w:t>
      </w:r>
    </w:p>
    <w:p w:rsidR="002949B8" w:rsidRPr="005F2571" w:rsidRDefault="00FE65AA" w:rsidP="00000225">
      <w:pPr>
        <w:tabs>
          <w:tab w:val="left" w:pos="33"/>
        </w:tabs>
        <w:spacing w:line="240" w:lineRule="auto"/>
        <w:ind w:firstLine="743"/>
        <w:contextualSpacing/>
        <w:jc w:val="both"/>
        <w:rPr>
          <w:rFonts w:ascii="Times New Roman" w:hAnsi="Times New Roman"/>
          <w:sz w:val="24"/>
          <w:szCs w:val="24"/>
        </w:rPr>
      </w:pPr>
      <w:r w:rsidRPr="005F2571">
        <w:rPr>
          <w:rFonts w:ascii="Times New Roman" w:hAnsi="Times New Roman"/>
          <w:sz w:val="24"/>
          <w:szCs w:val="24"/>
        </w:rPr>
        <w:t xml:space="preserve">Обратите внимание на цифровые кнопки – при установке одного из переключателей остаются активными только те цифровые кнопки, которые соответствуют цифрам, возможным в данной СС. В данном случае активны только 1 и 0, а остальные кнопки автоматически выключаются. </w:t>
      </w:r>
    </w:p>
    <w:p w:rsidR="00FE65AA" w:rsidRPr="005F2571" w:rsidRDefault="00FE65AA" w:rsidP="00000225">
      <w:pPr>
        <w:tabs>
          <w:tab w:val="left" w:pos="33"/>
        </w:tabs>
        <w:spacing w:line="240" w:lineRule="auto"/>
        <w:ind w:firstLine="743"/>
        <w:contextualSpacing/>
        <w:jc w:val="both"/>
        <w:rPr>
          <w:rFonts w:ascii="Times New Roman" w:hAnsi="Times New Roman"/>
          <w:sz w:val="24"/>
          <w:szCs w:val="24"/>
        </w:rPr>
      </w:pPr>
      <w:r w:rsidRPr="005F2571">
        <w:rPr>
          <w:rFonts w:ascii="Times New Roman" w:hAnsi="Times New Roman"/>
          <w:sz w:val="24"/>
          <w:szCs w:val="24"/>
        </w:rPr>
        <w:t xml:space="preserve">Выбрать переключатель двоичной СС. Теперь ввести исходное двоичное число. Набор цифр осуществляется с помощью клавиатуры, либо нажатием ЛКМ на цифровые кнопки калькулятора. Затем </w:t>
      </w:r>
      <w:proofErr w:type="spellStart"/>
      <w:r w:rsidRPr="005F2571">
        <w:rPr>
          <w:rFonts w:ascii="Times New Roman" w:hAnsi="Times New Roman"/>
          <w:sz w:val="24"/>
          <w:szCs w:val="24"/>
        </w:rPr>
        <w:t>устанавить</w:t>
      </w:r>
      <w:proofErr w:type="spellEnd"/>
      <w:r w:rsidRPr="005F2571">
        <w:rPr>
          <w:rFonts w:ascii="Times New Roman" w:hAnsi="Times New Roman"/>
          <w:sz w:val="24"/>
          <w:szCs w:val="24"/>
        </w:rPr>
        <w:t xml:space="preserve"> переключатель, соответствующий другой СС, а именно 8-ричной, число на индикаторе автоматически переводится в соответствующую СС. В итоге получили число, равное данному, но представленное в 8-ричной СС</w:t>
      </w:r>
    </w:p>
    <w:p w:rsidR="00550C0E" w:rsidRPr="005F2571" w:rsidRDefault="00FE65AA" w:rsidP="00000225">
      <w:pPr>
        <w:tabs>
          <w:tab w:val="left" w:pos="33"/>
        </w:tabs>
        <w:spacing w:line="240" w:lineRule="auto"/>
        <w:ind w:firstLine="742"/>
        <w:contextualSpacing/>
        <w:jc w:val="both"/>
        <w:rPr>
          <w:rFonts w:ascii="Times New Roman" w:hAnsi="Times New Roman"/>
          <w:sz w:val="24"/>
          <w:szCs w:val="24"/>
        </w:rPr>
      </w:pPr>
      <w:r w:rsidRPr="005F2571">
        <w:rPr>
          <w:rFonts w:ascii="Times New Roman" w:hAnsi="Times New Roman"/>
          <w:sz w:val="24"/>
          <w:szCs w:val="24"/>
        </w:rPr>
        <w:t>Переведём десятичное число в 16-ричную СС. (аналогично, обратить внимание на то, что в 16-ричной СС становятся активны не только цифровые кнопки, но и кнопки с латинскими буквами, обозначающие числа 10, 11, 12, 13, 14, 15</w:t>
      </w:r>
      <w:r w:rsidR="00550C0E" w:rsidRPr="005F2571">
        <w:rPr>
          <w:rFonts w:ascii="Times New Roman" w:hAnsi="Times New Roman"/>
          <w:sz w:val="24"/>
          <w:szCs w:val="24"/>
        </w:rPr>
        <w:t>)</w:t>
      </w:r>
    </w:p>
    <w:p w:rsidR="00550C0E" w:rsidRPr="005F2571" w:rsidRDefault="00550C0E" w:rsidP="00000225">
      <w:pPr>
        <w:spacing w:line="240" w:lineRule="auto"/>
        <w:contextualSpacing/>
        <w:jc w:val="both"/>
        <w:rPr>
          <w:rFonts w:ascii="Times New Roman" w:hAnsi="Times New Roman"/>
          <w:sz w:val="24"/>
          <w:szCs w:val="24"/>
        </w:rPr>
      </w:pPr>
      <w:r w:rsidRPr="005F2571">
        <w:rPr>
          <w:rFonts w:ascii="Times New Roman" w:hAnsi="Times New Roman"/>
          <w:sz w:val="24"/>
          <w:szCs w:val="24"/>
        </w:rPr>
        <w:t>Благодаря этому, вычисления с использованием чисел, записанных в разных СС, идут гладко. Можно спокойно использовать в операциях числа в разной СС, если только не забывать вовремя устанавливать переключатель нужной СС. После того, как получен окончательный результат, его также можно преобразовать в другую СС.</w:t>
      </w:r>
    </w:p>
    <w:p w:rsidR="002949B8" w:rsidRPr="005F2571" w:rsidRDefault="002949B8" w:rsidP="00000225">
      <w:pPr>
        <w:spacing w:line="240" w:lineRule="auto"/>
        <w:contextualSpacing/>
        <w:jc w:val="both"/>
        <w:rPr>
          <w:rFonts w:ascii="Times New Roman" w:hAnsi="Times New Roman"/>
          <w:sz w:val="24"/>
          <w:szCs w:val="24"/>
        </w:rPr>
      </w:pPr>
    </w:p>
    <w:p w:rsidR="00ED3A17" w:rsidRDefault="00ED3A17" w:rsidP="00000225">
      <w:pPr>
        <w:spacing w:line="240" w:lineRule="auto"/>
        <w:contextualSpacing/>
        <w:jc w:val="center"/>
        <w:rPr>
          <w:rFonts w:ascii="Times New Roman" w:hAnsi="Times New Roman"/>
          <w:b/>
          <w:sz w:val="24"/>
          <w:szCs w:val="24"/>
        </w:rPr>
      </w:pPr>
    </w:p>
    <w:p w:rsidR="00ED3A17" w:rsidRDefault="00ED3A17" w:rsidP="00000225">
      <w:pPr>
        <w:spacing w:line="240" w:lineRule="auto"/>
        <w:contextualSpacing/>
        <w:jc w:val="center"/>
        <w:rPr>
          <w:rFonts w:ascii="Times New Roman" w:hAnsi="Times New Roman"/>
          <w:b/>
          <w:sz w:val="24"/>
          <w:szCs w:val="24"/>
        </w:rPr>
      </w:pPr>
    </w:p>
    <w:p w:rsidR="00ED3A17" w:rsidRDefault="00ED3A17" w:rsidP="00000225">
      <w:pPr>
        <w:spacing w:line="240" w:lineRule="auto"/>
        <w:contextualSpacing/>
        <w:jc w:val="center"/>
        <w:rPr>
          <w:rFonts w:ascii="Times New Roman" w:hAnsi="Times New Roman"/>
          <w:b/>
          <w:sz w:val="24"/>
          <w:szCs w:val="24"/>
        </w:rPr>
      </w:pPr>
    </w:p>
    <w:p w:rsidR="00ED3A17" w:rsidRDefault="00ED3A17" w:rsidP="00000225">
      <w:pPr>
        <w:spacing w:line="240" w:lineRule="auto"/>
        <w:contextualSpacing/>
        <w:jc w:val="center"/>
        <w:rPr>
          <w:rFonts w:ascii="Times New Roman" w:hAnsi="Times New Roman"/>
          <w:b/>
          <w:sz w:val="24"/>
          <w:szCs w:val="24"/>
        </w:rPr>
      </w:pPr>
    </w:p>
    <w:p w:rsidR="002D52CE" w:rsidRPr="005F2571" w:rsidRDefault="002D52CE" w:rsidP="00000225">
      <w:pPr>
        <w:spacing w:line="240" w:lineRule="auto"/>
        <w:contextualSpacing/>
        <w:jc w:val="center"/>
        <w:rPr>
          <w:rFonts w:ascii="Times New Roman" w:hAnsi="Times New Roman"/>
          <w:b/>
          <w:sz w:val="24"/>
          <w:szCs w:val="24"/>
        </w:rPr>
      </w:pPr>
      <w:r w:rsidRPr="005F2571">
        <w:rPr>
          <w:rFonts w:ascii="Times New Roman" w:hAnsi="Times New Roman"/>
          <w:b/>
          <w:sz w:val="24"/>
          <w:szCs w:val="24"/>
        </w:rPr>
        <w:lastRenderedPageBreak/>
        <w:t>Содержание работы:</w:t>
      </w:r>
    </w:p>
    <w:p w:rsidR="002949B8" w:rsidRPr="005F2571" w:rsidRDefault="002D52CE" w:rsidP="00000225">
      <w:pPr>
        <w:spacing w:line="240" w:lineRule="auto"/>
        <w:contextualSpacing/>
        <w:jc w:val="both"/>
        <w:rPr>
          <w:rFonts w:ascii="Times New Roman" w:hAnsi="Times New Roman"/>
          <w:sz w:val="24"/>
          <w:szCs w:val="24"/>
        </w:rPr>
      </w:pPr>
      <w:r w:rsidRPr="005F2571">
        <w:rPr>
          <w:rFonts w:ascii="Times New Roman" w:hAnsi="Times New Roman"/>
          <w:b/>
          <w:sz w:val="24"/>
          <w:szCs w:val="24"/>
        </w:rPr>
        <w:t>Задание 1</w:t>
      </w:r>
      <w:r w:rsidRPr="005F2571">
        <w:rPr>
          <w:rFonts w:ascii="Times New Roman" w:hAnsi="Times New Roman"/>
          <w:sz w:val="24"/>
          <w:szCs w:val="24"/>
        </w:rPr>
        <w:t>.</w:t>
      </w:r>
      <w:r w:rsidR="002949B8" w:rsidRPr="005F2571">
        <w:rPr>
          <w:rFonts w:ascii="Times New Roman" w:hAnsi="Times New Roman"/>
          <w:sz w:val="24"/>
          <w:szCs w:val="24"/>
        </w:rPr>
        <w:t xml:space="preserve"> Используя приложение Калькулятор, заполнить предложенную таблицу</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9"/>
        <w:gridCol w:w="2090"/>
        <w:gridCol w:w="2090"/>
        <w:gridCol w:w="2175"/>
      </w:tblGrid>
      <w:tr w:rsidR="002949B8" w:rsidRPr="00ED3A17" w:rsidTr="00ED3A17">
        <w:trPr>
          <w:trHeight w:val="266"/>
          <w:jc w:val="center"/>
        </w:trPr>
        <w:tc>
          <w:tcPr>
            <w:tcW w:w="2089" w:type="dxa"/>
            <w:vAlign w:val="center"/>
          </w:tcPr>
          <w:p w:rsidR="002949B8" w:rsidRPr="00ED3A17" w:rsidRDefault="002949B8" w:rsidP="00ED3A17">
            <w:pPr>
              <w:spacing w:line="240" w:lineRule="auto"/>
              <w:contextualSpacing/>
              <w:jc w:val="center"/>
              <w:rPr>
                <w:rFonts w:ascii="Times New Roman" w:hAnsi="Times New Roman"/>
                <w:b/>
                <w:sz w:val="20"/>
                <w:szCs w:val="20"/>
              </w:rPr>
            </w:pPr>
            <w:r w:rsidRPr="00ED3A17">
              <w:rPr>
                <w:rFonts w:ascii="Times New Roman" w:hAnsi="Times New Roman"/>
                <w:b/>
                <w:sz w:val="20"/>
                <w:szCs w:val="20"/>
              </w:rPr>
              <w:t>Двоичная</w:t>
            </w:r>
          </w:p>
        </w:tc>
        <w:tc>
          <w:tcPr>
            <w:tcW w:w="2090" w:type="dxa"/>
            <w:vAlign w:val="center"/>
          </w:tcPr>
          <w:p w:rsidR="002949B8" w:rsidRPr="00ED3A17" w:rsidRDefault="002949B8" w:rsidP="00000225">
            <w:pPr>
              <w:spacing w:line="240" w:lineRule="auto"/>
              <w:ind w:left="-4" w:right="-113"/>
              <w:contextualSpacing/>
              <w:jc w:val="center"/>
              <w:rPr>
                <w:rFonts w:ascii="Times New Roman" w:hAnsi="Times New Roman"/>
                <w:b/>
                <w:sz w:val="20"/>
                <w:szCs w:val="20"/>
              </w:rPr>
            </w:pPr>
            <w:r w:rsidRPr="00ED3A17">
              <w:rPr>
                <w:rFonts w:ascii="Times New Roman" w:hAnsi="Times New Roman"/>
                <w:b/>
                <w:sz w:val="20"/>
                <w:szCs w:val="20"/>
              </w:rPr>
              <w:t>Восьмеричная</w:t>
            </w:r>
          </w:p>
        </w:tc>
        <w:tc>
          <w:tcPr>
            <w:tcW w:w="2090" w:type="dxa"/>
            <w:vAlign w:val="center"/>
          </w:tcPr>
          <w:p w:rsidR="002949B8" w:rsidRPr="00ED3A17" w:rsidRDefault="002949B8" w:rsidP="00000225">
            <w:pPr>
              <w:spacing w:line="240" w:lineRule="auto"/>
              <w:contextualSpacing/>
              <w:jc w:val="center"/>
              <w:rPr>
                <w:rFonts w:ascii="Times New Roman" w:hAnsi="Times New Roman"/>
                <w:b/>
                <w:sz w:val="20"/>
                <w:szCs w:val="20"/>
              </w:rPr>
            </w:pPr>
            <w:r w:rsidRPr="00ED3A17">
              <w:rPr>
                <w:rFonts w:ascii="Times New Roman" w:hAnsi="Times New Roman"/>
                <w:b/>
                <w:sz w:val="20"/>
                <w:szCs w:val="20"/>
              </w:rPr>
              <w:t>Десятичная</w:t>
            </w:r>
          </w:p>
        </w:tc>
        <w:tc>
          <w:tcPr>
            <w:tcW w:w="2175" w:type="dxa"/>
            <w:vAlign w:val="center"/>
          </w:tcPr>
          <w:p w:rsidR="002949B8" w:rsidRPr="00ED3A17" w:rsidRDefault="002949B8" w:rsidP="00000225">
            <w:pPr>
              <w:spacing w:line="240" w:lineRule="auto"/>
              <w:contextualSpacing/>
              <w:jc w:val="center"/>
              <w:rPr>
                <w:rFonts w:ascii="Times New Roman" w:hAnsi="Times New Roman"/>
                <w:b/>
                <w:sz w:val="20"/>
                <w:szCs w:val="20"/>
              </w:rPr>
            </w:pPr>
            <w:r w:rsidRPr="00ED3A17">
              <w:rPr>
                <w:rFonts w:ascii="Times New Roman" w:hAnsi="Times New Roman"/>
                <w:b/>
                <w:sz w:val="20"/>
                <w:szCs w:val="20"/>
              </w:rPr>
              <w:t>Шестнадцатеричная</w:t>
            </w:r>
          </w:p>
        </w:tc>
      </w:tr>
      <w:tr w:rsidR="002949B8" w:rsidRPr="00ED3A17" w:rsidTr="00ED3A17">
        <w:trPr>
          <w:trHeight w:val="166"/>
          <w:jc w:val="center"/>
        </w:trPr>
        <w:tc>
          <w:tcPr>
            <w:tcW w:w="2089" w:type="dxa"/>
            <w:vAlign w:val="center"/>
          </w:tcPr>
          <w:p w:rsidR="002949B8" w:rsidRPr="00ED3A17" w:rsidRDefault="002949B8" w:rsidP="00000225">
            <w:pPr>
              <w:spacing w:line="240" w:lineRule="auto"/>
              <w:contextualSpacing/>
              <w:jc w:val="center"/>
              <w:rPr>
                <w:rFonts w:ascii="Times New Roman" w:hAnsi="Times New Roman"/>
                <w:sz w:val="20"/>
                <w:szCs w:val="20"/>
              </w:rPr>
            </w:pPr>
            <w:r w:rsidRPr="00ED3A17">
              <w:rPr>
                <w:rFonts w:ascii="Times New Roman" w:hAnsi="Times New Roman"/>
                <w:sz w:val="20"/>
                <w:szCs w:val="20"/>
              </w:rPr>
              <w:t>1101111000</w:t>
            </w: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175" w:type="dxa"/>
            <w:vAlign w:val="center"/>
          </w:tcPr>
          <w:p w:rsidR="002949B8" w:rsidRPr="00ED3A17" w:rsidRDefault="002949B8" w:rsidP="00000225">
            <w:pPr>
              <w:spacing w:line="240" w:lineRule="auto"/>
              <w:contextualSpacing/>
              <w:jc w:val="center"/>
              <w:rPr>
                <w:rFonts w:ascii="Times New Roman" w:hAnsi="Times New Roman"/>
                <w:sz w:val="20"/>
                <w:szCs w:val="20"/>
              </w:rPr>
            </w:pPr>
          </w:p>
        </w:tc>
      </w:tr>
      <w:tr w:rsidR="002949B8" w:rsidRPr="00ED3A17" w:rsidTr="00ED3A17">
        <w:trPr>
          <w:trHeight w:val="166"/>
          <w:jc w:val="center"/>
        </w:trPr>
        <w:tc>
          <w:tcPr>
            <w:tcW w:w="2089"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r w:rsidRPr="00ED3A17">
              <w:rPr>
                <w:rFonts w:ascii="Times New Roman" w:hAnsi="Times New Roman"/>
                <w:sz w:val="20"/>
                <w:szCs w:val="20"/>
              </w:rPr>
              <w:t>521467</w:t>
            </w: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175" w:type="dxa"/>
            <w:vAlign w:val="center"/>
          </w:tcPr>
          <w:p w:rsidR="002949B8" w:rsidRPr="00ED3A17" w:rsidRDefault="002949B8" w:rsidP="00000225">
            <w:pPr>
              <w:spacing w:line="240" w:lineRule="auto"/>
              <w:contextualSpacing/>
              <w:jc w:val="center"/>
              <w:rPr>
                <w:rFonts w:ascii="Times New Roman" w:hAnsi="Times New Roman"/>
                <w:sz w:val="20"/>
                <w:szCs w:val="20"/>
              </w:rPr>
            </w:pPr>
          </w:p>
        </w:tc>
      </w:tr>
      <w:tr w:rsidR="002949B8" w:rsidRPr="00ED3A17" w:rsidTr="00ED3A17">
        <w:trPr>
          <w:trHeight w:val="162"/>
          <w:jc w:val="center"/>
        </w:trPr>
        <w:tc>
          <w:tcPr>
            <w:tcW w:w="2089"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r w:rsidRPr="00ED3A17">
              <w:rPr>
                <w:rFonts w:ascii="Times New Roman" w:hAnsi="Times New Roman"/>
                <w:sz w:val="20"/>
                <w:szCs w:val="20"/>
              </w:rPr>
              <w:t>9548</w:t>
            </w:r>
          </w:p>
        </w:tc>
        <w:tc>
          <w:tcPr>
            <w:tcW w:w="2175" w:type="dxa"/>
            <w:vAlign w:val="center"/>
          </w:tcPr>
          <w:p w:rsidR="002949B8" w:rsidRPr="00ED3A17" w:rsidRDefault="002949B8" w:rsidP="00000225">
            <w:pPr>
              <w:spacing w:line="240" w:lineRule="auto"/>
              <w:contextualSpacing/>
              <w:jc w:val="center"/>
              <w:rPr>
                <w:rFonts w:ascii="Times New Roman" w:hAnsi="Times New Roman"/>
                <w:sz w:val="20"/>
                <w:szCs w:val="20"/>
              </w:rPr>
            </w:pPr>
          </w:p>
        </w:tc>
      </w:tr>
      <w:tr w:rsidR="002949B8" w:rsidRPr="00ED3A17" w:rsidTr="00ED3A17">
        <w:trPr>
          <w:trHeight w:val="166"/>
          <w:jc w:val="center"/>
        </w:trPr>
        <w:tc>
          <w:tcPr>
            <w:tcW w:w="2089"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175" w:type="dxa"/>
            <w:vAlign w:val="center"/>
          </w:tcPr>
          <w:p w:rsidR="002949B8" w:rsidRPr="00ED3A17" w:rsidRDefault="002949B8" w:rsidP="00000225">
            <w:pPr>
              <w:spacing w:line="240" w:lineRule="auto"/>
              <w:contextualSpacing/>
              <w:jc w:val="center"/>
              <w:rPr>
                <w:rFonts w:ascii="Times New Roman" w:hAnsi="Times New Roman"/>
                <w:sz w:val="20"/>
                <w:szCs w:val="20"/>
              </w:rPr>
            </w:pPr>
          </w:p>
        </w:tc>
      </w:tr>
      <w:tr w:rsidR="002949B8" w:rsidRPr="00ED3A17" w:rsidTr="00ED3A17">
        <w:trPr>
          <w:trHeight w:val="170"/>
          <w:jc w:val="center"/>
        </w:trPr>
        <w:tc>
          <w:tcPr>
            <w:tcW w:w="2089" w:type="dxa"/>
            <w:tcBorders>
              <w:top w:val="single" w:sz="4" w:space="0" w:color="auto"/>
              <w:left w:val="single" w:sz="4" w:space="0" w:color="auto"/>
              <w:bottom w:val="single" w:sz="4" w:space="0" w:color="auto"/>
              <w:right w:val="single" w:sz="4" w:space="0" w:color="auto"/>
            </w:tcBorders>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tcBorders>
              <w:top w:val="single" w:sz="4" w:space="0" w:color="auto"/>
              <w:left w:val="single" w:sz="4" w:space="0" w:color="auto"/>
              <w:bottom w:val="single" w:sz="4" w:space="0" w:color="auto"/>
              <w:right w:val="single" w:sz="4" w:space="0" w:color="auto"/>
            </w:tcBorders>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090" w:type="dxa"/>
            <w:tcBorders>
              <w:top w:val="single" w:sz="4" w:space="0" w:color="auto"/>
              <w:left w:val="single" w:sz="4" w:space="0" w:color="auto"/>
              <w:bottom w:val="single" w:sz="4" w:space="0" w:color="auto"/>
              <w:right w:val="single" w:sz="4" w:space="0" w:color="auto"/>
            </w:tcBorders>
            <w:vAlign w:val="center"/>
          </w:tcPr>
          <w:p w:rsidR="002949B8" w:rsidRPr="00ED3A17" w:rsidRDefault="002949B8" w:rsidP="00000225">
            <w:pPr>
              <w:spacing w:line="240" w:lineRule="auto"/>
              <w:contextualSpacing/>
              <w:jc w:val="center"/>
              <w:rPr>
                <w:rFonts w:ascii="Times New Roman" w:hAnsi="Times New Roman"/>
                <w:sz w:val="20"/>
                <w:szCs w:val="20"/>
              </w:rPr>
            </w:pPr>
          </w:p>
        </w:tc>
        <w:tc>
          <w:tcPr>
            <w:tcW w:w="2175" w:type="dxa"/>
            <w:tcBorders>
              <w:top w:val="single" w:sz="4" w:space="0" w:color="auto"/>
              <w:left w:val="single" w:sz="4" w:space="0" w:color="auto"/>
              <w:bottom w:val="single" w:sz="4" w:space="0" w:color="auto"/>
              <w:right w:val="single" w:sz="4" w:space="0" w:color="auto"/>
            </w:tcBorders>
            <w:vAlign w:val="center"/>
          </w:tcPr>
          <w:p w:rsidR="002949B8" w:rsidRPr="00ED3A17" w:rsidRDefault="002949B8" w:rsidP="00000225">
            <w:pPr>
              <w:spacing w:line="240" w:lineRule="auto"/>
              <w:contextualSpacing/>
              <w:jc w:val="center"/>
              <w:rPr>
                <w:rFonts w:ascii="Times New Roman" w:hAnsi="Times New Roman"/>
                <w:sz w:val="20"/>
                <w:szCs w:val="20"/>
              </w:rPr>
            </w:pPr>
            <w:r w:rsidRPr="00ED3A17">
              <w:rPr>
                <w:rFonts w:ascii="Times New Roman" w:hAnsi="Times New Roman"/>
                <w:sz w:val="20"/>
                <w:szCs w:val="20"/>
              </w:rPr>
              <w:t>F458D</w:t>
            </w:r>
          </w:p>
        </w:tc>
      </w:tr>
    </w:tbl>
    <w:p w:rsidR="00B439EE" w:rsidRPr="005F2571" w:rsidRDefault="002949B8" w:rsidP="00000225">
      <w:pPr>
        <w:spacing w:line="240" w:lineRule="auto"/>
        <w:contextualSpacing/>
        <w:rPr>
          <w:rFonts w:ascii="Times New Roman" w:hAnsi="Times New Roman"/>
          <w:sz w:val="24"/>
          <w:szCs w:val="24"/>
        </w:rPr>
      </w:pPr>
      <w:r w:rsidRPr="005F2571">
        <w:rPr>
          <w:rFonts w:ascii="Times New Roman" w:hAnsi="Times New Roman"/>
          <w:b/>
          <w:sz w:val="24"/>
          <w:szCs w:val="24"/>
        </w:rPr>
        <w:t>Задание 2</w:t>
      </w:r>
      <w:r w:rsidRPr="005F2571">
        <w:rPr>
          <w:rFonts w:ascii="Times New Roman" w:hAnsi="Times New Roman"/>
          <w:sz w:val="24"/>
          <w:szCs w:val="24"/>
        </w:rPr>
        <w:t xml:space="preserve">. </w:t>
      </w:r>
      <w:r w:rsidR="00B439EE" w:rsidRPr="005F2571">
        <w:rPr>
          <w:rFonts w:ascii="Times New Roman" w:hAnsi="Times New Roman"/>
          <w:sz w:val="24"/>
          <w:szCs w:val="24"/>
        </w:rPr>
        <w:t xml:space="preserve">Упорядочите следующие числа по убыванию: </w:t>
      </w:r>
    </w:p>
    <w:p w:rsidR="00B439EE" w:rsidRPr="005F2571" w:rsidRDefault="00B439EE" w:rsidP="00000225">
      <w:pPr>
        <w:spacing w:line="240" w:lineRule="auto"/>
        <w:ind w:firstLine="567"/>
        <w:contextualSpacing/>
        <w:rPr>
          <w:rFonts w:ascii="Times New Roman" w:hAnsi="Times New Roman"/>
          <w:sz w:val="24"/>
          <w:szCs w:val="24"/>
        </w:rPr>
      </w:pPr>
      <w:r w:rsidRPr="005F2571">
        <w:rPr>
          <w:rFonts w:ascii="Times New Roman" w:hAnsi="Times New Roman"/>
          <w:sz w:val="24"/>
          <w:szCs w:val="24"/>
        </w:rPr>
        <w:t>110010011</w:t>
      </w:r>
      <w:r w:rsidRPr="005F2571">
        <w:rPr>
          <w:rFonts w:ascii="Times New Roman" w:hAnsi="Times New Roman"/>
          <w:sz w:val="24"/>
          <w:szCs w:val="24"/>
          <w:vertAlign w:val="subscript"/>
        </w:rPr>
        <w:t>2</w:t>
      </w:r>
      <w:r w:rsidRPr="005F2571">
        <w:rPr>
          <w:rFonts w:ascii="Times New Roman" w:hAnsi="Times New Roman"/>
          <w:sz w:val="24"/>
          <w:szCs w:val="24"/>
        </w:rPr>
        <w:t>, 1952</w:t>
      </w:r>
      <w:r w:rsidRPr="005F2571">
        <w:rPr>
          <w:rFonts w:ascii="Times New Roman" w:hAnsi="Times New Roman"/>
          <w:sz w:val="24"/>
          <w:szCs w:val="24"/>
          <w:vertAlign w:val="subscript"/>
        </w:rPr>
        <w:t>16</w:t>
      </w:r>
      <w:r w:rsidRPr="005F2571">
        <w:rPr>
          <w:rFonts w:ascii="Times New Roman" w:hAnsi="Times New Roman"/>
          <w:sz w:val="24"/>
          <w:szCs w:val="24"/>
        </w:rPr>
        <w:t>, 1073</w:t>
      </w:r>
      <w:r w:rsidRPr="005F2571">
        <w:rPr>
          <w:rFonts w:ascii="Times New Roman" w:hAnsi="Times New Roman"/>
          <w:sz w:val="24"/>
          <w:szCs w:val="24"/>
          <w:vertAlign w:val="subscript"/>
        </w:rPr>
        <w:t>8</w:t>
      </w:r>
      <w:r w:rsidRPr="005F2571">
        <w:rPr>
          <w:rFonts w:ascii="Times New Roman" w:hAnsi="Times New Roman"/>
          <w:sz w:val="24"/>
          <w:szCs w:val="24"/>
        </w:rPr>
        <w:t>, 3679</w:t>
      </w:r>
      <w:r w:rsidRPr="005F2571">
        <w:rPr>
          <w:rFonts w:ascii="Times New Roman" w:hAnsi="Times New Roman"/>
          <w:sz w:val="24"/>
          <w:szCs w:val="24"/>
          <w:vertAlign w:val="subscript"/>
        </w:rPr>
        <w:t>10</w:t>
      </w:r>
    </w:p>
    <w:p w:rsidR="00B439EE" w:rsidRPr="005F2571" w:rsidRDefault="002949B8" w:rsidP="00000225">
      <w:pPr>
        <w:tabs>
          <w:tab w:val="left" w:pos="459"/>
        </w:tabs>
        <w:spacing w:line="240" w:lineRule="auto"/>
        <w:ind w:left="33"/>
        <w:contextualSpacing/>
        <w:jc w:val="both"/>
        <w:rPr>
          <w:rFonts w:ascii="Times New Roman" w:hAnsi="Times New Roman"/>
          <w:sz w:val="24"/>
          <w:szCs w:val="24"/>
        </w:rPr>
      </w:pPr>
      <w:r w:rsidRPr="005F2571">
        <w:rPr>
          <w:rFonts w:ascii="Times New Roman" w:hAnsi="Times New Roman"/>
          <w:b/>
          <w:sz w:val="24"/>
          <w:szCs w:val="24"/>
        </w:rPr>
        <w:t>Задание 3</w:t>
      </w:r>
      <w:r w:rsidRPr="005F2571">
        <w:rPr>
          <w:rFonts w:ascii="Times New Roman" w:hAnsi="Times New Roman"/>
          <w:sz w:val="24"/>
          <w:szCs w:val="24"/>
        </w:rPr>
        <w:t xml:space="preserve">.  </w:t>
      </w:r>
      <w:r w:rsidR="00B439EE" w:rsidRPr="005F2571">
        <w:rPr>
          <w:rFonts w:ascii="Times New Roman" w:hAnsi="Times New Roman"/>
          <w:sz w:val="24"/>
          <w:szCs w:val="24"/>
        </w:rPr>
        <w:t>Сравнить два числа и по результатам выполнения сформулируйте правило сравнения двух чисел, записанных одинаковыми цифрами, но с разными основаниями.</w:t>
      </w:r>
    </w:p>
    <w:p w:rsidR="00B439EE" w:rsidRPr="005F2571" w:rsidRDefault="00B439EE" w:rsidP="00000225">
      <w:pPr>
        <w:tabs>
          <w:tab w:val="left" w:pos="459"/>
        </w:tabs>
        <w:spacing w:line="240" w:lineRule="auto"/>
        <w:ind w:left="33"/>
        <w:contextualSpacing/>
        <w:jc w:val="both"/>
        <w:rPr>
          <w:rFonts w:ascii="Times New Roman" w:hAnsi="Times New Roman"/>
          <w:sz w:val="24"/>
          <w:szCs w:val="24"/>
        </w:rPr>
      </w:pPr>
      <w:r w:rsidRPr="005F2571">
        <w:rPr>
          <w:rFonts w:ascii="Times New Roman" w:hAnsi="Times New Roman"/>
          <w:sz w:val="24"/>
          <w:szCs w:val="24"/>
        </w:rPr>
        <w:t>1111</w:t>
      </w:r>
      <w:r w:rsidRPr="005F2571">
        <w:rPr>
          <w:rFonts w:ascii="Times New Roman" w:hAnsi="Times New Roman"/>
          <w:sz w:val="24"/>
          <w:szCs w:val="24"/>
          <w:vertAlign w:val="subscript"/>
        </w:rPr>
        <w:t>2</w:t>
      </w:r>
      <w:r w:rsidRPr="005F2571">
        <w:rPr>
          <w:rFonts w:ascii="Times New Roman" w:hAnsi="Times New Roman"/>
          <w:sz w:val="24"/>
          <w:szCs w:val="24"/>
        </w:rPr>
        <w:t xml:space="preserve"> и 1111</w:t>
      </w:r>
      <w:r w:rsidRPr="005F2571">
        <w:rPr>
          <w:rFonts w:ascii="Times New Roman" w:hAnsi="Times New Roman"/>
          <w:sz w:val="24"/>
          <w:szCs w:val="24"/>
          <w:vertAlign w:val="subscript"/>
        </w:rPr>
        <w:t>8</w:t>
      </w:r>
    </w:p>
    <w:p w:rsidR="00B439EE" w:rsidRPr="005F2571" w:rsidRDefault="00B439EE" w:rsidP="00000225">
      <w:pPr>
        <w:tabs>
          <w:tab w:val="left" w:pos="459"/>
        </w:tabs>
        <w:spacing w:line="240" w:lineRule="auto"/>
        <w:ind w:left="33"/>
        <w:contextualSpacing/>
        <w:jc w:val="both"/>
        <w:rPr>
          <w:rFonts w:ascii="Times New Roman" w:hAnsi="Times New Roman"/>
          <w:sz w:val="24"/>
          <w:szCs w:val="24"/>
        </w:rPr>
      </w:pPr>
      <w:r w:rsidRPr="005F2571">
        <w:rPr>
          <w:rFonts w:ascii="Times New Roman" w:hAnsi="Times New Roman"/>
          <w:sz w:val="24"/>
          <w:szCs w:val="24"/>
        </w:rPr>
        <w:t>2456</w:t>
      </w:r>
      <w:r w:rsidRPr="005F2571">
        <w:rPr>
          <w:rFonts w:ascii="Times New Roman" w:hAnsi="Times New Roman"/>
          <w:sz w:val="24"/>
          <w:szCs w:val="24"/>
          <w:vertAlign w:val="subscript"/>
        </w:rPr>
        <w:t xml:space="preserve">10 </w:t>
      </w:r>
      <w:r w:rsidRPr="005F2571">
        <w:rPr>
          <w:rFonts w:ascii="Times New Roman" w:hAnsi="Times New Roman"/>
          <w:sz w:val="24"/>
          <w:szCs w:val="24"/>
        </w:rPr>
        <w:t>и 2456</w:t>
      </w:r>
      <w:r w:rsidRPr="005F2571">
        <w:rPr>
          <w:rFonts w:ascii="Times New Roman" w:hAnsi="Times New Roman"/>
          <w:sz w:val="24"/>
          <w:szCs w:val="24"/>
          <w:vertAlign w:val="subscript"/>
        </w:rPr>
        <w:t xml:space="preserve">8 </w:t>
      </w:r>
    </w:p>
    <w:p w:rsidR="00B439EE" w:rsidRPr="005F2571" w:rsidRDefault="00B439EE" w:rsidP="00000225">
      <w:pPr>
        <w:tabs>
          <w:tab w:val="left" w:pos="459"/>
        </w:tabs>
        <w:spacing w:line="240" w:lineRule="auto"/>
        <w:ind w:left="33"/>
        <w:contextualSpacing/>
        <w:jc w:val="both"/>
        <w:rPr>
          <w:rFonts w:ascii="Times New Roman" w:hAnsi="Times New Roman"/>
          <w:sz w:val="24"/>
          <w:szCs w:val="24"/>
        </w:rPr>
      </w:pPr>
      <w:r w:rsidRPr="005F2571">
        <w:rPr>
          <w:rFonts w:ascii="Times New Roman" w:hAnsi="Times New Roman"/>
          <w:sz w:val="24"/>
          <w:szCs w:val="24"/>
        </w:rPr>
        <w:t>1475</w:t>
      </w:r>
      <w:r w:rsidRPr="005F2571">
        <w:rPr>
          <w:rFonts w:ascii="Times New Roman" w:hAnsi="Times New Roman"/>
          <w:sz w:val="24"/>
          <w:szCs w:val="24"/>
          <w:vertAlign w:val="subscript"/>
        </w:rPr>
        <w:t>8</w:t>
      </w:r>
      <w:r w:rsidRPr="005F2571">
        <w:rPr>
          <w:rFonts w:ascii="Times New Roman" w:hAnsi="Times New Roman"/>
          <w:sz w:val="24"/>
          <w:szCs w:val="24"/>
        </w:rPr>
        <w:t xml:space="preserve"> и 1475</w:t>
      </w:r>
      <w:r w:rsidRPr="005F2571">
        <w:rPr>
          <w:rFonts w:ascii="Times New Roman" w:hAnsi="Times New Roman"/>
          <w:sz w:val="24"/>
          <w:szCs w:val="24"/>
          <w:vertAlign w:val="subscript"/>
        </w:rPr>
        <w:t>16</w:t>
      </w:r>
    </w:p>
    <w:p w:rsidR="00B439EE" w:rsidRPr="005F2571" w:rsidRDefault="00B439EE" w:rsidP="00000225">
      <w:pPr>
        <w:tabs>
          <w:tab w:val="left" w:pos="459"/>
        </w:tabs>
        <w:spacing w:line="240" w:lineRule="auto"/>
        <w:ind w:left="33"/>
        <w:contextualSpacing/>
        <w:jc w:val="both"/>
        <w:rPr>
          <w:rFonts w:ascii="Times New Roman" w:hAnsi="Times New Roman"/>
          <w:sz w:val="24"/>
          <w:szCs w:val="24"/>
        </w:rPr>
      </w:pPr>
      <w:proofErr w:type="gramStart"/>
      <w:r w:rsidRPr="005F2571">
        <w:rPr>
          <w:rFonts w:ascii="Times New Roman" w:hAnsi="Times New Roman"/>
          <w:sz w:val="24"/>
          <w:szCs w:val="24"/>
        </w:rPr>
        <w:t>658</w:t>
      </w:r>
      <w:r w:rsidRPr="005F2571">
        <w:rPr>
          <w:rFonts w:ascii="Times New Roman" w:hAnsi="Times New Roman"/>
          <w:sz w:val="24"/>
          <w:szCs w:val="24"/>
          <w:vertAlign w:val="subscript"/>
        </w:rPr>
        <w:t>16</w:t>
      </w:r>
      <w:r w:rsidRPr="005F2571">
        <w:rPr>
          <w:rFonts w:ascii="Times New Roman" w:hAnsi="Times New Roman"/>
          <w:sz w:val="24"/>
          <w:szCs w:val="24"/>
        </w:rPr>
        <w:t xml:space="preserve">  и</w:t>
      </w:r>
      <w:proofErr w:type="gramEnd"/>
      <w:r w:rsidRPr="005F2571">
        <w:rPr>
          <w:rFonts w:ascii="Times New Roman" w:hAnsi="Times New Roman"/>
          <w:sz w:val="24"/>
          <w:szCs w:val="24"/>
        </w:rPr>
        <w:t xml:space="preserve"> 658</w:t>
      </w:r>
      <w:r w:rsidRPr="005F2571">
        <w:rPr>
          <w:rFonts w:ascii="Times New Roman" w:hAnsi="Times New Roman"/>
          <w:sz w:val="24"/>
          <w:szCs w:val="24"/>
          <w:vertAlign w:val="subscript"/>
        </w:rPr>
        <w:t>10</w:t>
      </w:r>
    </w:p>
    <w:p w:rsidR="00B439EE" w:rsidRPr="005F2571" w:rsidRDefault="002949B8" w:rsidP="00554CE9">
      <w:pPr>
        <w:spacing w:after="0" w:line="240" w:lineRule="auto"/>
        <w:ind w:left="33"/>
        <w:contextualSpacing/>
        <w:jc w:val="both"/>
        <w:rPr>
          <w:rFonts w:ascii="Times New Roman" w:hAnsi="Times New Roman"/>
          <w:sz w:val="24"/>
          <w:szCs w:val="24"/>
        </w:rPr>
      </w:pPr>
      <w:r w:rsidRPr="005F2571">
        <w:rPr>
          <w:rFonts w:ascii="Times New Roman" w:hAnsi="Times New Roman"/>
          <w:b/>
          <w:sz w:val="24"/>
          <w:szCs w:val="24"/>
        </w:rPr>
        <w:t>Задание 4</w:t>
      </w:r>
      <w:r w:rsidRPr="005F2571">
        <w:rPr>
          <w:rFonts w:ascii="Times New Roman" w:hAnsi="Times New Roman"/>
          <w:sz w:val="24"/>
          <w:szCs w:val="24"/>
        </w:rPr>
        <w:t xml:space="preserve">. Ответьте на вопрос: </w:t>
      </w:r>
      <w:r w:rsidR="00B439EE" w:rsidRPr="005F2571">
        <w:rPr>
          <w:rFonts w:ascii="Times New Roman" w:hAnsi="Times New Roman"/>
          <w:sz w:val="24"/>
          <w:szCs w:val="24"/>
        </w:rPr>
        <w:t>В чем преимущество перевода чисел из одних систем счисления в другие с помощью компьютера?</w:t>
      </w:r>
    </w:p>
    <w:p w:rsidR="002949B8" w:rsidRPr="005F2571" w:rsidRDefault="002949B8" w:rsidP="00554CE9">
      <w:pPr>
        <w:spacing w:after="0" w:line="240" w:lineRule="auto"/>
        <w:ind w:left="33"/>
        <w:contextualSpacing/>
        <w:jc w:val="both"/>
        <w:rPr>
          <w:rFonts w:ascii="Times New Roman" w:hAnsi="Times New Roman"/>
          <w:sz w:val="24"/>
          <w:szCs w:val="24"/>
        </w:rPr>
      </w:pPr>
    </w:p>
    <w:p w:rsidR="002949B8" w:rsidRPr="005F2571" w:rsidRDefault="002949B8" w:rsidP="00554CE9">
      <w:pPr>
        <w:spacing w:after="0" w:line="240" w:lineRule="auto"/>
        <w:ind w:left="33"/>
        <w:contextualSpacing/>
        <w:jc w:val="both"/>
        <w:rPr>
          <w:rFonts w:ascii="Times New Roman" w:hAnsi="Times New Roman"/>
          <w:sz w:val="24"/>
          <w:szCs w:val="24"/>
        </w:rPr>
      </w:pPr>
      <w:r w:rsidRPr="005F2571">
        <w:rPr>
          <w:rFonts w:ascii="Times New Roman" w:hAnsi="Times New Roman"/>
          <w:b/>
          <w:sz w:val="24"/>
          <w:szCs w:val="24"/>
        </w:rPr>
        <w:t>Задание 5</w:t>
      </w:r>
      <w:r w:rsidRPr="005F2571">
        <w:rPr>
          <w:rFonts w:ascii="Times New Roman" w:hAnsi="Times New Roman"/>
          <w:sz w:val="24"/>
          <w:szCs w:val="24"/>
        </w:rPr>
        <w:t>.  Сделайте вывод о проделанной работе.</w:t>
      </w:r>
    </w:p>
    <w:p w:rsidR="0062043C" w:rsidRPr="005F2571" w:rsidRDefault="0062043C" w:rsidP="00554CE9">
      <w:pPr>
        <w:pStyle w:val="ab"/>
        <w:contextualSpacing/>
      </w:pPr>
    </w:p>
    <w:p w:rsidR="008A5ED2" w:rsidRPr="005F2571" w:rsidRDefault="008A5ED2" w:rsidP="001160A4">
      <w:pPr>
        <w:pStyle w:val="ab"/>
        <w:spacing w:before="0" w:beforeAutospacing="0" w:after="0"/>
        <w:ind w:firstLine="709"/>
        <w:contextualSpacing/>
        <w:jc w:val="center"/>
      </w:pPr>
      <w:r w:rsidRPr="005F2571">
        <w:rPr>
          <w:b/>
          <w:bCs/>
        </w:rPr>
        <w:t>Литература</w:t>
      </w:r>
    </w:p>
    <w:p w:rsidR="008A5ED2" w:rsidRPr="005F2571" w:rsidRDefault="008A5ED2" w:rsidP="008D50FF">
      <w:pPr>
        <w:pStyle w:val="ab"/>
        <w:numPr>
          <w:ilvl w:val="0"/>
          <w:numId w:val="86"/>
        </w:numPr>
        <w:spacing w:before="0" w:beforeAutospacing="0" w:after="0" w:afterAutospacing="0"/>
        <w:contextualSpacing/>
        <w:jc w:val="both"/>
      </w:pPr>
      <w:r w:rsidRPr="005F2571">
        <w:t>Информатика и ИКТ: учебник для начального и среднего профессионального образования. Цветкова Н.С., Великович Л.С. – Академия, 2011 г.</w:t>
      </w:r>
    </w:p>
    <w:p w:rsidR="008A5ED2" w:rsidRPr="005F2571" w:rsidRDefault="008A5ED2" w:rsidP="008D50FF">
      <w:pPr>
        <w:pStyle w:val="ab"/>
        <w:numPr>
          <w:ilvl w:val="0"/>
          <w:numId w:val="86"/>
        </w:numPr>
        <w:spacing w:before="0" w:beforeAutospacing="0" w:after="0" w:afterAutospacing="0"/>
        <w:contextualSpacing/>
        <w:jc w:val="both"/>
      </w:pPr>
      <w:r w:rsidRPr="005F2571">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62043C" w:rsidRPr="005F2571" w:rsidRDefault="0062043C" w:rsidP="00000225">
      <w:pPr>
        <w:shd w:val="clear" w:color="auto" w:fill="FFFFFF"/>
        <w:spacing w:line="240" w:lineRule="auto"/>
        <w:contextualSpacing/>
        <w:jc w:val="both"/>
        <w:rPr>
          <w:rFonts w:ascii="Times New Roman" w:hAnsi="Times New Roman"/>
          <w:sz w:val="24"/>
          <w:szCs w:val="24"/>
        </w:rPr>
      </w:pPr>
    </w:p>
    <w:p w:rsidR="00E1048B" w:rsidRPr="005F2571" w:rsidRDefault="00B439EE" w:rsidP="00000225">
      <w:pPr>
        <w:spacing w:line="240" w:lineRule="auto"/>
        <w:contextualSpacing/>
        <w:jc w:val="center"/>
        <w:rPr>
          <w:rFonts w:ascii="Times New Roman" w:hAnsi="Times New Roman"/>
          <w:sz w:val="24"/>
          <w:szCs w:val="24"/>
        </w:rPr>
      </w:pPr>
      <w:r w:rsidRPr="005F2571">
        <w:rPr>
          <w:rFonts w:ascii="Times New Roman" w:hAnsi="Times New Roman"/>
          <w:b/>
          <w:sz w:val="24"/>
          <w:szCs w:val="24"/>
        </w:rPr>
        <w:br w:type="page"/>
      </w:r>
      <w:r w:rsidR="00E1048B" w:rsidRPr="005F2571">
        <w:rPr>
          <w:rFonts w:ascii="Times New Roman" w:hAnsi="Times New Roman"/>
          <w:b/>
          <w:sz w:val="24"/>
          <w:szCs w:val="24"/>
        </w:rPr>
        <w:lastRenderedPageBreak/>
        <w:t>Практическая работа №10-11</w:t>
      </w:r>
      <w:r w:rsidR="00E1048B" w:rsidRPr="005F2571">
        <w:rPr>
          <w:rFonts w:ascii="Times New Roman" w:hAnsi="Times New Roman"/>
          <w:sz w:val="24"/>
          <w:szCs w:val="24"/>
        </w:rPr>
        <w:t>.</w:t>
      </w:r>
    </w:p>
    <w:p w:rsidR="00E1048B" w:rsidRPr="005F2571" w:rsidRDefault="00E1048B" w:rsidP="00000225">
      <w:pPr>
        <w:spacing w:line="240" w:lineRule="auto"/>
        <w:contextualSpacing/>
        <w:jc w:val="center"/>
        <w:rPr>
          <w:rFonts w:ascii="Times New Roman" w:hAnsi="Times New Roman"/>
          <w:b/>
          <w:sz w:val="24"/>
          <w:szCs w:val="24"/>
        </w:rPr>
      </w:pPr>
      <w:r w:rsidRPr="005F2571">
        <w:rPr>
          <w:rFonts w:ascii="Times New Roman" w:hAnsi="Times New Roman"/>
          <w:b/>
          <w:sz w:val="24"/>
          <w:szCs w:val="24"/>
        </w:rPr>
        <w:t>Логические выражения и их преобразование Построение таблиц истинности логических выражений.</w:t>
      </w:r>
    </w:p>
    <w:p w:rsidR="00E1048B" w:rsidRPr="005F2571" w:rsidRDefault="00E1048B" w:rsidP="00000225">
      <w:pPr>
        <w:spacing w:line="240" w:lineRule="auto"/>
        <w:contextualSpacing/>
        <w:jc w:val="center"/>
        <w:rPr>
          <w:rFonts w:ascii="Times New Roman" w:hAnsi="Times New Roman"/>
          <w:sz w:val="24"/>
          <w:szCs w:val="24"/>
        </w:rPr>
      </w:pPr>
    </w:p>
    <w:p w:rsidR="00E1048B" w:rsidRPr="005F2571" w:rsidRDefault="00E1048B" w:rsidP="00000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709"/>
        <w:contextualSpacing/>
        <w:rPr>
          <w:rFonts w:ascii="Times New Roman" w:hAnsi="Times New Roman"/>
          <w:sz w:val="24"/>
          <w:szCs w:val="24"/>
        </w:rPr>
      </w:pPr>
      <w:r w:rsidRPr="005F2571">
        <w:rPr>
          <w:rFonts w:ascii="Times New Roman" w:hAnsi="Times New Roman"/>
          <w:b/>
          <w:sz w:val="24"/>
          <w:szCs w:val="24"/>
        </w:rPr>
        <w:t xml:space="preserve">Тема: </w:t>
      </w:r>
      <w:r w:rsidRPr="005F2571">
        <w:rPr>
          <w:rFonts w:ascii="Times New Roman" w:hAnsi="Times New Roman"/>
          <w:sz w:val="24"/>
          <w:szCs w:val="24"/>
        </w:rPr>
        <w:t>Основные информационные процессы и их реализация с помощью компьютера: обработка информации.</w:t>
      </w:r>
    </w:p>
    <w:p w:rsidR="00E1048B" w:rsidRPr="005F2571" w:rsidRDefault="00E1048B" w:rsidP="00000225">
      <w:pPr>
        <w:spacing w:line="240" w:lineRule="auto"/>
        <w:contextualSpacing/>
        <w:rPr>
          <w:rFonts w:ascii="Times New Roman" w:hAnsi="Times New Roman"/>
          <w:b/>
          <w:sz w:val="24"/>
          <w:szCs w:val="24"/>
        </w:rPr>
      </w:pPr>
      <w:r w:rsidRPr="005F2571">
        <w:rPr>
          <w:rFonts w:ascii="Times New Roman" w:hAnsi="Times New Roman"/>
          <w:b/>
          <w:sz w:val="24"/>
          <w:szCs w:val="24"/>
        </w:rPr>
        <w:t xml:space="preserve">Цель работы:  </w:t>
      </w:r>
    </w:p>
    <w:p w:rsidR="00E1048B" w:rsidRPr="005F2571" w:rsidRDefault="00E1048B" w:rsidP="008D50FF">
      <w:pPr>
        <w:pStyle w:val="a8"/>
        <w:numPr>
          <w:ilvl w:val="0"/>
          <w:numId w:val="56"/>
        </w:numPr>
        <w:contextualSpacing/>
        <w:jc w:val="both"/>
      </w:pPr>
      <w:r w:rsidRPr="005F2571">
        <w:t>научиться составлять высказывания в виде логических выражений;</w:t>
      </w:r>
    </w:p>
    <w:p w:rsidR="00E1048B" w:rsidRPr="005F2571" w:rsidRDefault="00E1048B" w:rsidP="008D50FF">
      <w:pPr>
        <w:pStyle w:val="a8"/>
        <w:numPr>
          <w:ilvl w:val="0"/>
          <w:numId w:val="56"/>
        </w:numPr>
        <w:contextualSpacing/>
        <w:jc w:val="both"/>
      </w:pPr>
      <w:r w:rsidRPr="005F2571">
        <w:t>научиться определять истинность высказываний;</w:t>
      </w:r>
    </w:p>
    <w:p w:rsidR="00E1048B" w:rsidRPr="005F2571" w:rsidRDefault="00E1048B" w:rsidP="008D50FF">
      <w:pPr>
        <w:pStyle w:val="a8"/>
        <w:numPr>
          <w:ilvl w:val="0"/>
          <w:numId w:val="56"/>
        </w:numPr>
        <w:contextualSpacing/>
        <w:jc w:val="both"/>
      </w:pPr>
      <w:r w:rsidRPr="005F2571">
        <w:t>научиться строить таблицы истинности.</w:t>
      </w:r>
      <w:r w:rsidRPr="005F2571">
        <w:sym w:font="Symbol" w:char="F0B7"/>
      </w:r>
    </w:p>
    <w:p w:rsidR="006610C5"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6610C5" w:rsidRDefault="006610C5" w:rsidP="006610C5">
      <w:pPr>
        <w:spacing w:line="240" w:lineRule="auto"/>
        <w:contextualSpacing/>
        <w:rPr>
          <w:rFonts w:ascii="Times New Roman" w:hAnsi="Times New Roman"/>
          <w:b/>
          <w:sz w:val="24"/>
          <w:szCs w:val="24"/>
        </w:rPr>
      </w:pPr>
    </w:p>
    <w:p w:rsidR="00DF7E6B" w:rsidRDefault="00E1048B" w:rsidP="00000225">
      <w:pPr>
        <w:spacing w:line="240" w:lineRule="auto"/>
        <w:contextualSpacing/>
        <w:jc w:val="center"/>
        <w:rPr>
          <w:rFonts w:ascii="Times New Roman" w:hAnsi="Times New Roman"/>
          <w:b/>
          <w:sz w:val="24"/>
          <w:szCs w:val="24"/>
        </w:rPr>
      </w:pPr>
      <w:r w:rsidRPr="005F2571">
        <w:rPr>
          <w:rFonts w:ascii="Times New Roman" w:hAnsi="Times New Roman"/>
          <w:b/>
          <w:sz w:val="24"/>
          <w:szCs w:val="24"/>
        </w:rPr>
        <w:t xml:space="preserve">Методические </w:t>
      </w:r>
      <w:r w:rsidR="00DF7E6B" w:rsidRPr="005F2571">
        <w:rPr>
          <w:rFonts w:ascii="Times New Roman" w:hAnsi="Times New Roman"/>
          <w:b/>
          <w:sz w:val="24"/>
          <w:szCs w:val="24"/>
        </w:rPr>
        <w:t>рекомендации</w:t>
      </w:r>
    </w:p>
    <w:p w:rsidR="006610C5" w:rsidRPr="005F2571" w:rsidRDefault="006610C5" w:rsidP="00000225">
      <w:pPr>
        <w:spacing w:line="240" w:lineRule="auto"/>
        <w:contextualSpacing/>
        <w:jc w:val="center"/>
        <w:rPr>
          <w:rFonts w:ascii="Times New Roman" w:hAnsi="Times New Roman"/>
          <w:b/>
          <w:sz w:val="24"/>
          <w:szCs w:val="24"/>
        </w:rPr>
      </w:pPr>
    </w:p>
    <w:p w:rsidR="00E1048B" w:rsidRPr="005F2571" w:rsidRDefault="00FA64EA" w:rsidP="00000225">
      <w:pPr>
        <w:spacing w:line="24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5667375" cy="4882515"/>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a:stretch>
                      <a:fillRect/>
                    </a:stretch>
                  </pic:blipFill>
                  <pic:spPr bwMode="auto">
                    <a:xfrm>
                      <a:off x="0" y="0"/>
                      <a:ext cx="5667375" cy="4882515"/>
                    </a:xfrm>
                    <a:prstGeom prst="rect">
                      <a:avLst/>
                    </a:prstGeom>
                    <a:noFill/>
                    <a:ln w="9525">
                      <a:noFill/>
                      <a:miter lim="800000"/>
                      <a:headEnd/>
                      <a:tailEnd/>
                    </a:ln>
                  </pic:spPr>
                </pic:pic>
              </a:graphicData>
            </a:graphic>
          </wp:inline>
        </w:drawing>
      </w:r>
    </w:p>
    <w:p w:rsidR="00E1048B" w:rsidRPr="005F2571" w:rsidRDefault="00FA64EA" w:rsidP="00000225">
      <w:pPr>
        <w:spacing w:line="240" w:lineRule="auto"/>
        <w:contextualSpacing/>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702300" cy="7936230"/>
            <wp:effectExtent l="19050" t="0" r="0" b="0"/>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srcRect/>
                    <a:stretch>
                      <a:fillRect/>
                    </a:stretch>
                  </pic:blipFill>
                  <pic:spPr bwMode="auto">
                    <a:xfrm>
                      <a:off x="0" y="0"/>
                      <a:ext cx="5702300" cy="7936230"/>
                    </a:xfrm>
                    <a:prstGeom prst="rect">
                      <a:avLst/>
                    </a:prstGeom>
                    <a:noFill/>
                    <a:ln w="9525">
                      <a:noFill/>
                      <a:miter lim="800000"/>
                      <a:headEnd/>
                      <a:tailEnd/>
                    </a:ln>
                  </pic:spPr>
                </pic:pic>
              </a:graphicData>
            </a:graphic>
          </wp:inline>
        </w:drawing>
      </w:r>
    </w:p>
    <w:p w:rsidR="00E1048B" w:rsidRPr="005F2571" w:rsidRDefault="00E1048B" w:rsidP="00000225">
      <w:pPr>
        <w:shd w:val="clear" w:color="auto" w:fill="FFFFFF"/>
        <w:spacing w:line="240" w:lineRule="auto"/>
        <w:contextualSpacing/>
        <w:jc w:val="center"/>
        <w:rPr>
          <w:rFonts w:ascii="Times New Roman" w:hAnsi="Times New Roman"/>
          <w:b/>
          <w:sz w:val="24"/>
          <w:szCs w:val="24"/>
        </w:rPr>
      </w:pPr>
    </w:p>
    <w:p w:rsidR="00DF7E6B" w:rsidRPr="005F2571" w:rsidRDefault="00DF7E6B" w:rsidP="00000225">
      <w:pPr>
        <w:shd w:val="clear" w:color="auto" w:fill="FFFFFF"/>
        <w:spacing w:line="240" w:lineRule="auto"/>
        <w:contextualSpacing/>
        <w:jc w:val="center"/>
        <w:rPr>
          <w:rFonts w:ascii="Times New Roman" w:hAnsi="Times New Roman"/>
          <w:b/>
          <w:sz w:val="24"/>
          <w:szCs w:val="24"/>
        </w:rPr>
      </w:pPr>
    </w:p>
    <w:p w:rsidR="00554CE9" w:rsidRDefault="00554CE9">
      <w:pPr>
        <w:spacing w:after="0" w:line="240" w:lineRule="auto"/>
        <w:rPr>
          <w:rFonts w:ascii="Times New Roman" w:hAnsi="Times New Roman"/>
          <w:b/>
          <w:sz w:val="24"/>
          <w:szCs w:val="24"/>
        </w:rPr>
      </w:pPr>
      <w:r>
        <w:rPr>
          <w:rFonts w:ascii="Times New Roman" w:hAnsi="Times New Roman"/>
          <w:b/>
          <w:sz w:val="24"/>
          <w:szCs w:val="24"/>
        </w:rPr>
        <w:br w:type="page"/>
      </w:r>
    </w:p>
    <w:p w:rsidR="00E1048B" w:rsidRPr="005F2571" w:rsidRDefault="00C46D6E" w:rsidP="00000225">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lastRenderedPageBreak/>
        <w:t>Содержание работы:</w:t>
      </w:r>
    </w:p>
    <w:p w:rsidR="00DF7E6B" w:rsidRPr="005F2571" w:rsidRDefault="00FA64EA" w:rsidP="00000225">
      <w:pPr>
        <w:shd w:val="clear" w:color="auto" w:fill="FFFFFF"/>
        <w:spacing w:line="240" w:lineRule="auto"/>
        <w:contextualSpacing/>
        <w:rPr>
          <w:rFonts w:ascii="Times New Roman" w:hAnsi="Times New Roman"/>
          <w:b/>
          <w:sz w:val="24"/>
          <w:szCs w:val="24"/>
        </w:rPr>
      </w:pPr>
      <w:r>
        <w:rPr>
          <w:rFonts w:ascii="Times New Roman" w:hAnsi="Times New Roman"/>
          <w:noProof/>
          <w:sz w:val="24"/>
          <w:szCs w:val="24"/>
          <w:lang w:eastAsia="ru-RU"/>
        </w:rPr>
        <w:drawing>
          <wp:inline distT="0" distB="0" distL="0" distR="0">
            <wp:extent cx="6307348" cy="7874000"/>
            <wp:effectExtent l="0" t="0" r="0" b="0"/>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srcRect/>
                    <a:stretch>
                      <a:fillRect/>
                    </a:stretch>
                  </pic:blipFill>
                  <pic:spPr bwMode="auto">
                    <a:xfrm>
                      <a:off x="0" y="0"/>
                      <a:ext cx="6312280" cy="7880158"/>
                    </a:xfrm>
                    <a:prstGeom prst="rect">
                      <a:avLst/>
                    </a:prstGeom>
                    <a:noFill/>
                    <a:ln w="9525">
                      <a:noFill/>
                      <a:miter lim="800000"/>
                      <a:headEnd/>
                      <a:tailEnd/>
                    </a:ln>
                  </pic:spPr>
                </pic:pic>
              </a:graphicData>
            </a:graphic>
          </wp:inline>
        </w:drawing>
      </w:r>
    </w:p>
    <w:p w:rsidR="00E1048B" w:rsidRPr="005F2571" w:rsidRDefault="00FA64EA" w:rsidP="00000225">
      <w:pPr>
        <w:shd w:val="clear" w:color="auto" w:fill="FFFFFF"/>
        <w:spacing w:line="240" w:lineRule="auto"/>
        <w:contextualSpacing/>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503545" cy="7487920"/>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srcRect/>
                    <a:stretch>
                      <a:fillRect/>
                    </a:stretch>
                  </pic:blipFill>
                  <pic:spPr bwMode="auto">
                    <a:xfrm>
                      <a:off x="0" y="0"/>
                      <a:ext cx="5503545" cy="7487920"/>
                    </a:xfrm>
                    <a:prstGeom prst="rect">
                      <a:avLst/>
                    </a:prstGeom>
                    <a:noFill/>
                    <a:ln w="9525">
                      <a:noFill/>
                      <a:miter lim="800000"/>
                      <a:headEnd/>
                      <a:tailEnd/>
                    </a:ln>
                  </pic:spPr>
                </pic:pic>
              </a:graphicData>
            </a:graphic>
          </wp:inline>
        </w:drawing>
      </w:r>
    </w:p>
    <w:p w:rsidR="00E1048B" w:rsidRPr="005F2571" w:rsidRDefault="00FA64EA" w:rsidP="00000225">
      <w:pPr>
        <w:spacing w:line="240" w:lineRule="auto"/>
        <w:contextualSpacing/>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679246" cy="9245600"/>
            <wp:effectExtent l="0" t="0" r="7620"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cstate="print"/>
                    <a:srcRect/>
                    <a:stretch>
                      <a:fillRect/>
                    </a:stretch>
                  </pic:blipFill>
                  <pic:spPr bwMode="auto">
                    <a:xfrm>
                      <a:off x="0" y="0"/>
                      <a:ext cx="6682767" cy="9250474"/>
                    </a:xfrm>
                    <a:prstGeom prst="rect">
                      <a:avLst/>
                    </a:prstGeom>
                    <a:noFill/>
                    <a:ln w="9525">
                      <a:noFill/>
                      <a:miter lim="800000"/>
                      <a:headEnd/>
                      <a:tailEnd/>
                    </a:ln>
                  </pic:spPr>
                </pic:pic>
              </a:graphicData>
            </a:graphic>
          </wp:inline>
        </w:drawing>
      </w:r>
    </w:p>
    <w:p w:rsidR="00E1048B" w:rsidRPr="005F2571" w:rsidRDefault="00FA64EA" w:rsidP="00000225">
      <w:pPr>
        <w:spacing w:line="240" w:lineRule="auto"/>
        <w:contextualSpacing/>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17565" cy="8022590"/>
            <wp:effectExtent l="19050" t="0" r="6985" b="0"/>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cstate="print"/>
                    <a:srcRect/>
                    <a:stretch>
                      <a:fillRect/>
                    </a:stretch>
                  </pic:blipFill>
                  <pic:spPr bwMode="auto">
                    <a:xfrm>
                      <a:off x="0" y="0"/>
                      <a:ext cx="5917565" cy="802259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lastRenderedPageBreak/>
        <w:drawing>
          <wp:inline distT="0" distB="0" distL="0" distR="0">
            <wp:extent cx="5727700" cy="4209415"/>
            <wp:effectExtent l="19050" t="0" r="6350" b="0"/>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srcRect/>
                    <a:stretch>
                      <a:fillRect/>
                    </a:stretch>
                  </pic:blipFill>
                  <pic:spPr bwMode="auto">
                    <a:xfrm>
                      <a:off x="0" y="0"/>
                      <a:ext cx="5727700" cy="4209415"/>
                    </a:xfrm>
                    <a:prstGeom prst="rect">
                      <a:avLst/>
                    </a:prstGeom>
                    <a:noFill/>
                    <a:ln w="9525">
                      <a:noFill/>
                      <a:miter lim="800000"/>
                      <a:headEnd/>
                      <a:tailEnd/>
                    </a:ln>
                  </pic:spPr>
                </pic:pic>
              </a:graphicData>
            </a:graphic>
          </wp:inline>
        </w:drawing>
      </w:r>
    </w:p>
    <w:p w:rsidR="00E1048B" w:rsidRPr="005F2571" w:rsidRDefault="00E1048B" w:rsidP="00000225">
      <w:pPr>
        <w:spacing w:line="240" w:lineRule="auto"/>
        <w:contextualSpacing/>
        <w:rPr>
          <w:rFonts w:ascii="Times New Roman" w:hAnsi="Times New Roman"/>
          <w:b/>
          <w:sz w:val="24"/>
          <w:szCs w:val="24"/>
        </w:rPr>
      </w:pPr>
      <w:r w:rsidRPr="005F2571">
        <w:rPr>
          <w:rFonts w:ascii="Times New Roman" w:hAnsi="Times New Roman"/>
          <w:b/>
          <w:sz w:val="24"/>
          <w:szCs w:val="24"/>
        </w:rPr>
        <w:t>Сделайте вывод о проделанной работе</w:t>
      </w:r>
    </w:p>
    <w:p w:rsidR="008A5ED2" w:rsidRPr="005F2571" w:rsidRDefault="008A5ED2" w:rsidP="00000225">
      <w:pPr>
        <w:spacing w:line="240" w:lineRule="auto"/>
        <w:contextualSpacing/>
        <w:rPr>
          <w:rFonts w:ascii="Times New Roman" w:hAnsi="Times New Roman"/>
          <w:b/>
          <w:sz w:val="24"/>
          <w:szCs w:val="24"/>
        </w:rPr>
      </w:pPr>
    </w:p>
    <w:p w:rsidR="008A5ED2" w:rsidRPr="005F2571" w:rsidRDefault="008A5ED2" w:rsidP="00000225">
      <w:pPr>
        <w:pStyle w:val="ab"/>
        <w:spacing w:before="0" w:beforeAutospacing="0" w:after="0"/>
        <w:ind w:firstLine="709"/>
        <w:contextualSpacing/>
      </w:pPr>
      <w:r w:rsidRPr="005F2571">
        <w:rPr>
          <w:b/>
          <w:bCs/>
        </w:rPr>
        <w:t>Литература</w:t>
      </w:r>
    </w:p>
    <w:p w:rsidR="008A5ED2" w:rsidRPr="005F2571" w:rsidRDefault="008A5ED2" w:rsidP="008D50FF">
      <w:pPr>
        <w:pStyle w:val="ab"/>
        <w:numPr>
          <w:ilvl w:val="0"/>
          <w:numId w:val="51"/>
        </w:numPr>
        <w:spacing w:before="0" w:beforeAutospacing="0" w:after="0" w:afterAutospacing="0"/>
        <w:ind w:left="0" w:firstLine="709"/>
        <w:contextualSpacing/>
      </w:pPr>
      <w:r w:rsidRPr="005F2571">
        <w:t>Информатика и ИКТ: учебник для начального и среднего профессионального образования. Цветкова Н.С., Великович Л.С. – Академия, 2011 г.</w:t>
      </w:r>
    </w:p>
    <w:p w:rsidR="008A5ED2" w:rsidRPr="005F2571" w:rsidRDefault="008A5ED2" w:rsidP="008D50FF">
      <w:pPr>
        <w:pStyle w:val="ab"/>
        <w:numPr>
          <w:ilvl w:val="0"/>
          <w:numId w:val="51"/>
        </w:numPr>
        <w:spacing w:before="0" w:beforeAutospacing="0" w:after="0" w:afterAutospacing="0"/>
        <w:ind w:left="0" w:firstLine="709"/>
        <w:contextualSpacing/>
      </w:pPr>
      <w:r w:rsidRPr="005F2571">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8A5ED2" w:rsidRPr="005F2571" w:rsidRDefault="008A5ED2" w:rsidP="00000225">
      <w:pPr>
        <w:spacing w:line="240" w:lineRule="auto"/>
        <w:contextualSpacing/>
        <w:rPr>
          <w:rFonts w:ascii="Times New Roman" w:hAnsi="Times New Roman"/>
          <w:b/>
          <w:sz w:val="24"/>
          <w:szCs w:val="24"/>
        </w:rPr>
      </w:pPr>
    </w:p>
    <w:p w:rsidR="00425333" w:rsidRPr="005F2571" w:rsidRDefault="00E1048B" w:rsidP="00000225">
      <w:pPr>
        <w:autoSpaceDE w:val="0"/>
        <w:autoSpaceDN w:val="0"/>
        <w:adjustRightInd w:val="0"/>
        <w:spacing w:line="240" w:lineRule="auto"/>
        <w:contextualSpacing/>
        <w:jc w:val="center"/>
        <w:rPr>
          <w:rFonts w:ascii="Times New Roman" w:hAnsi="Times New Roman"/>
          <w:sz w:val="24"/>
          <w:szCs w:val="24"/>
        </w:rPr>
      </w:pPr>
      <w:r w:rsidRPr="005F2571">
        <w:rPr>
          <w:rFonts w:ascii="Times New Roman" w:hAnsi="Times New Roman"/>
          <w:b/>
          <w:sz w:val="24"/>
          <w:szCs w:val="24"/>
        </w:rPr>
        <w:br w:type="page"/>
      </w:r>
      <w:r w:rsidRPr="005F2571">
        <w:rPr>
          <w:rFonts w:ascii="Times New Roman" w:hAnsi="Times New Roman"/>
          <w:b/>
          <w:sz w:val="24"/>
          <w:szCs w:val="24"/>
        </w:rPr>
        <w:lastRenderedPageBreak/>
        <w:t>Практическая работа 12</w:t>
      </w:r>
      <w:r w:rsidR="008547D6" w:rsidRPr="005F2571">
        <w:rPr>
          <w:rFonts w:ascii="Times New Roman" w:hAnsi="Times New Roman"/>
          <w:b/>
          <w:sz w:val="24"/>
          <w:szCs w:val="24"/>
        </w:rPr>
        <w:t>-13</w:t>
      </w:r>
      <w:r w:rsidRPr="005F2571">
        <w:rPr>
          <w:rFonts w:ascii="Times New Roman" w:hAnsi="Times New Roman"/>
          <w:sz w:val="24"/>
          <w:szCs w:val="24"/>
        </w:rPr>
        <w:t xml:space="preserve">. </w:t>
      </w:r>
    </w:p>
    <w:p w:rsidR="008547D6" w:rsidRPr="005F2571" w:rsidRDefault="00E1048B" w:rsidP="00000225">
      <w:pPr>
        <w:spacing w:after="0" w:line="240" w:lineRule="auto"/>
        <w:contextualSpacing/>
        <w:jc w:val="center"/>
        <w:rPr>
          <w:rFonts w:ascii="Times New Roman" w:hAnsi="Times New Roman"/>
          <w:b/>
          <w:sz w:val="24"/>
          <w:szCs w:val="24"/>
        </w:rPr>
      </w:pPr>
      <w:r w:rsidRPr="005F2571">
        <w:rPr>
          <w:rFonts w:ascii="Times New Roman" w:hAnsi="Times New Roman"/>
          <w:b/>
          <w:sz w:val="24"/>
          <w:szCs w:val="24"/>
        </w:rPr>
        <w:t>Примеры построения алгоритмов и их реализации на компьютере.</w:t>
      </w:r>
      <w:r w:rsidR="008547D6" w:rsidRPr="005F2571">
        <w:rPr>
          <w:rFonts w:ascii="Times New Roman" w:hAnsi="Times New Roman"/>
          <w:b/>
          <w:sz w:val="24"/>
          <w:szCs w:val="24"/>
        </w:rPr>
        <w:t xml:space="preserve"> Основные алгоритмические конструкции и их описание средствами языков программирования</w:t>
      </w:r>
    </w:p>
    <w:p w:rsidR="008547D6" w:rsidRPr="005F2571" w:rsidRDefault="008547D6" w:rsidP="00000225">
      <w:pPr>
        <w:spacing w:after="0" w:line="240" w:lineRule="auto"/>
        <w:contextualSpacing/>
        <w:jc w:val="both"/>
        <w:rPr>
          <w:rFonts w:ascii="Times New Roman" w:hAnsi="Times New Roman"/>
          <w:b/>
          <w:sz w:val="24"/>
          <w:szCs w:val="24"/>
        </w:rPr>
      </w:pPr>
    </w:p>
    <w:p w:rsidR="00E1048B" w:rsidRPr="005F2571" w:rsidRDefault="00E1048B" w:rsidP="00000225">
      <w:pPr>
        <w:autoSpaceDE w:val="0"/>
        <w:autoSpaceDN w:val="0"/>
        <w:adjustRightInd w:val="0"/>
        <w:spacing w:line="240" w:lineRule="auto"/>
        <w:contextualSpacing/>
        <w:jc w:val="center"/>
        <w:rPr>
          <w:rFonts w:ascii="Times New Roman" w:hAnsi="Times New Roman"/>
          <w:b/>
          <w:sz w:val="24"/>
          <w:szCs w:val="24"/>
        </w:rPr>
      </w:pPr>
    </w:p>
    <w:p w:rsidR="00674DEB" w:rsidRPr="005F2571" w:rsidRDefault="00674DEB" w:rsidP="00000225">
      <w:pPr>
        <w:spacing w:line="240" w:lineRule="auto"/>
        <w:contextualSpacing/>
        <w:rPr>
          <w:rFonts w:ascii="Times New Roman" w:hAnsi="Times New Roman"/>
          <w:sz w:val="24"/>
          <w:szCs w:val="24"/>
        </w:rPr>
      </w:pPr>
      <w:r w:rsidRPr="005F2571">
        <w:rPr>
          <w:rFonts w:ascii="Times New Roman" w:hAnsi="Times New Roman"/>
          <w:b/>
          <w:sz w:val="24"/>
          <w:szCs w:val="24"/>
        </w:rPr>
        <w:t>Тема:</w:t>
      </w:r>
      <w:r w:rsidR="00425333" w:rsidRPr="005F2571">
        <w:rPr>
          <w:rFonts w:ascii="Times New Roman" w:hAnsi="Times New Roman"/>
          <w:sz w:val="24"/>
          <w:szCs w:val="24"/>
        </w:rPr>
        <w:t xml:space="preserve"> Алгоритмы и способы их описания</w:t>
      </w:r>
    </w:p>
    <w:p w:rsidR="00674DEB" w:rsidRPr="005F2571" w:rsidRDefault="00674DEB" w:rsidP="00000225">
      <w:pPr>
        <w:shd w:val="clear" w:color="auto" w:fill="FFFFFF"/>
        <w:spacing w:line="240" w:lineRule="auto"/>
        <w:contextualSpacing/>
        <w:jc w:val="both"/>
        <w:rPr>
          <w:rFonts w:ascii="Times New Roman" w:hAnsi="Times New Roman"/>
          <w:bCs/>
          <w:sz w:val="24"/>
          <w:szCs w:val="24"/>
        </w:rPr>
      </w:pPr>
      <w:r w:rsidRPr="005F2571">
        <w:rPr>
          <w:rFonts w:ascii="Times New Roman" w:hAnsi="Times New Roman"/>
          <w:b/>
          <w:bCs/>
          <w:sz w:val="24"/>
          <w:szCs w:val="24"/>
        </w:rPr>
        <w:t xml:space="preserve">Цели занятия: </w:t>
      </w:r>
      <w:r w:rsidR="00281A85" w:rsidRPr="005F2571">
        <w:rPr>
          <w:rFonts w:ascii="Times New Roman" w:hAnsi="Times New Roman"/>
          <w:sz w:val="24"/>
          <w:szCs w:val="24"/>
        </w:rPr>
        <w:t>Усвоить понятия: алгоритм как фундаментальное понятие информатики, свойства алгоритмов, основные типы алгоритмов</w:t>
      </w:r>
      <w:r w:rsidR="00026E13">
        <w:rPr>
          <w:rFonts w:ascii="Times New Roman" w:hAnsi="Times New Roman"/>
          <w:sz w:val="24"/>
          <w:szCs w:val="24"/>
        </w:rPr>
        <w:t xml:space="preserve">, </w:t>
      </w:r>
      <w:r w:rsidRPr="005F2571">
        <w:rPr>
          <w:rFonts w:ascii="Times New Roman" w:hAnsi="Times New Roman"/>
          <w:bCs/>
          <w:sz w:val="24"/>
          <w:szCs w:val="24"/>
        </w:rPr>
        <w:t>изучить способы представления алгоритмов</w:t>
      </w:r>
      <w:r w:rsidR="00DF7E6B" w:rsidRPr="005F2571">
        <w:rPr>
          <w:rFonts w:ascii="Times New Roman" w:hAnsi="Times New Roman"/>
          <w:color w:val="000000"/>
          <w:sz w:val="24"/>
          <w:szCs w:val="24"/>
        </w:rPr>
        <w:t xml:space="preserve">, научиться составлять алгоритмы </w:t>
      </w:r>
      <w:r w:rsidR="00DF7E6B" w:rsidRPr="005F2571">
        <w:rPr>
          <w:rFonts w:ascii="Times New Roman" w:hAnsi="Times New Roman"/>
          <w:bCs/>
          <w:sz w:val="24"/>
          <w:szCs w:val="24"/>
        </w:rPr>
        <w:t xml:space="preserve">в виде блок – схем, </w:t>
      </w:r>
      <w:r w:rsidR="00DF7E6B" w:rsidRPr="005F2571">
        <w:rPr>
          <w:rFonts w:ascii="Times New Roman" w:hAnsi="Times New Roman"/>
          <w:color w:val="000000"/>
          <w:sz w:val="24"/>
          <w:szCs w:val="24"/>
        </w:rPr>
        <w:t>псевдокодов и на языке Паскаль</w:t>
      </w:r>
      <w:r w:rsidRPr="005F2571">
        <w:rPr>
          <w:rFonts w:ascii="Times New Roman" w:hAnsi="Times New Roman"/>
          <w:bCs/>
          <w:sz w:val="24"/>
          <w:szCs w:val="24"/>
        </w:rPr>
        <w:t>.</w:t>
      </w:r>
    </w:p>
    <w:p w:rsidR="006610C5" w:rsidRPr="006610C5" w:rsidRDefault="006610C5" w:rsidP="006610C5">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610C5" w:rsidRPr="006610C5" w:rsidRDefault="006610C5" w:rsidP="006610C5">
      <w:pPr>
        <w:spacing w:after="0" w:line="240" w:lineRule="auto"/>
        <w:contextualSpacing/>
        <w:jc w:val="both"/>
        <w:rPr>
          <w:rFonts w:ascii="Times New Roman" w:hAnsi="Times New Roman"/>
          <w:i/>
          <w:sz w:val="24"/>
          <w:szCs w:val="24"/>
        </w:rPr>
      </w:pPr>
    </w:p>
    <w:p w:rsidR="00DF7E6B" w:rsidRPr="005F2571" w:rsidRDefault="00DF7E6B" w:rsidP="00000225">
      <w:pPr>
        <w:shd w:val="clear" w:color="auto" w:fill="FFFFFF"/>
        <w:spacing w:line="240" w:lineRule="auto"/>
        <w:contextualSpacing/>
        <w:jc w:val="both"/>
        <w:rPr>
          <w:rFonts w:ascii="Times New Roman" w:hAnsi="Times New Roman"/>
          <w:bCs/>
          <w:sz w:val="24"/>
          <w:szCs w:val="24"/>
        </w:rPr>
      </w:pPr>
    </w:p>
    <w:p w:rsidR="00674DEB" w:rsidRPr="005F2571" w:rsidRDefault="00674DEB" w:rsidP="00000225">
      <w:pPr>
        <w:shd w:val="clear" w:color="auto" w:fill="FFFFFF"/>
        <w:spacing w:after="0" w:line="240" w:lineRule="auto"/>
        <w:ind w:firstLine="567"/>
        <w:contextualSpacing/>
        <w:jc w:val="both"/>
        <w:rPr>
          <w:rFonts w:ascii="Times New Roman" w:hAnsi="Times New Roman"/>
          <w:bCs/>
          <w:sz w:val="24"/>
          <w:szCs w:val="24"/>
        </w:rPr>
      </w:pPr>
    </w:p>
    <w:p w:rsidR="00674DEB" w:rsidRPr="005F2571" w:rsidRDefault="00281A85" w:rsidP="00000225">
      <w:pPr>
        <w:shd w:val="clear" w:color="auto" w:fill="FFFFFF"/>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Методические рекомендации</w:t>
      </w:r>
    </w:p>
    <w:p w:rsidR="002B136D" w:rsidRPr="005F2571" w:rsidRDefault="002B136D" w:rsidP="00000225">
      <w:pPr>
        <w:shd w:val="clear" w:color="auto" w:fill="FFFFFF"/>
        <w:spacing w:after="0" w:line="240" w:lineRule="auto"/>
        <w:ind w:firstLine="567"/>
        <w:contextualSpacing/>
        <w:jc w:val="both"/>
        <w:rPr>
          <w:rFonts w:ascii="Times New Roman" w:hAnsi="Times New Roman"/>
          <w:bCs/>
          <w:sz w:val="24"/>
          <w:szCs w:val="24"/>
        </w:rPr>
      </w:pPr>
      <w:r w:rsidRPr="005F2571">
        <w:rPr>
          <w:rFonts w:ascii="Times New Roman" w:hAnsi="Times New Roman"/>
          <w:b/>
          <w:bCs/>
          <w:sz w:val="24"/>
          <w:szCs w:val="24"/>
        </w:rPr>
        <w:t>Алгоритм</w:t>
      </w:r>
      <w:r w:rsidRPr="005F2571">
        <w:rPr>
          <w:rFonts w:ascii="Times New Roman" w:hAnsi="Times New Roman"/>
          <w:bCs/>
          <w:sz w:val="24"/>
          <w:szCs w:val="24"/>
        </w:rPr>
        <w:t xml:space="preserve"> — точное и понятное предписание исполнителю совершить последовательность действий, направленных на решение поставленной задачи.</w:t>
      </w:r>
    </w:p>
    <w:p w:rsidR="002B136D" w:rsidRPr="005F2571" w:rsidRDefault="002B136D" w:rsidP="00000225">
      <w:pPr>
        <w:pStyle w:val="ab"/>
        <w:spacing w:before="0" w:beforeAutospacing="0" w:after="0" w:afterAutospacing="0"/>
        <w:ind w:firstLine="567"/>
        <w:contextualSpacing/>
      </w:pPr>
      <w:r w:rsidRPr="005F2571">
        <w:t xml:space="preserve">Основные свойства алгоритмов следующие: </w:t>
      </w:r>
    </w:p>
    <w:p w:rsidR="002B136D" w:rsidRPr="005F2571" w:rsidRDefault="002B136D" w:rsidP="00000225">
      <w:pPr>
        <w:pStyle w:val="ab"/>
        <w:spacing w:before="0" w:beforeAutospacing="0" w:after="0" w:afterAutospacing="0"/>
        <w:ind w:firstLine="567"/>
        <w:contextualSpacing/>
        <w:jc w:val="both"/>
      </w:pPr>
      <w:r w:rsidRPr="005F2571">
        <w:rPr>
          <w:bCs/>
        </w:rPr>
        <w:t>Понятность</w:t>
      </w:r>
      <w:r w:rsidRPr="005F2571">
        <w:t xml:space="preserve"> для исполнителя — т.е. исполнитель алгоритма должен знать, как его выполнять. </w:t>
      </w:r>
    </w:p>
    <w:p w:rsidR="002B136D" w:rsidRPr="005F2571" w:rsidRDefault="002B136D" w:rsidP="00000225">
      <w:pPr>
        <w:pStyle w:val="ab"/>
        <w:spacing w:before="0" w:beforeAutospacing="0" w:after="0" w:afterAutospacing="0"/>
        <w:ind w:firstLine="567"/>
        <w:contextualSpacing/>
        <w:jc w:val="both"/>
      </w:pPr>
      <w:proofErr w:type="spellStart"/>
      <w:r w:rsidRPr="005F2571">
        <w:rPr>
          <w:bCs/>
          <w:u w:val="single"/>
        </w:rPr>
        <w:t>Дискpетность</w:t>
      </w:r>
      <w:proofErr w:type="spellEnd"/>
      <w:r w:rsidRPr="005F2571">
        <w:t xml:space="preserve"> (прерывность, раздельность) — т.е. </w:t>
      </w:r>
      <w:proofErr w:type="spellStart"/>
      <w:r w:rsidRPr="005F2571">
        <w:t>алгоpитм</w:t>
      </w:r>
      <w:proofErr w:type="spellEnd"/>
      <w:r w:rsidRPr="005F2571">
        <w:t xml:space="preserve"> должен </w:t>
      </w:r>
      <w:proofErr w:type="spellStart"/>
      <w:r w:rsidRPr="005F2571">
        <w:t>пpедставлять</w:t>
      </w:r>
      <w:proofErr w:type="spellEnd"/>
      <w:r w:rsidRPr="005F2571">
        <w:t xml:space="preserve"> </w:t>
      </w:r>
      <w:proofErr w:type="spellStart"/>
      <w:r w:rsidRPr="005F2571">
        <w:t>пpоцесс</w:t>
      </w:r>
      <w:proofErr w:type="spellEnd"/>
      <w:r w:rsidRPr="005F2571">
        <w:t xml:space="preserve"> </w:t>
      </w:r>
      <w:proofErr w:type="spellStart"/>
      <w:r w:rsidRPr="005F2571">
        <w:t>pешения</w:t>
      </w:r>
      <w:proofErr w:type="spellEnd"/>
      <w:r w:rsidRPr="005F2571">
        <w:t xml:space="preserve"> задачи как последовательное выполнение </w:t>
      </w:r>
      <w:proofErr w:type="spellStart"/>
      <w:r w:rsidRPr="005F2571">
        <w:t>пpостых</w:t>
      </w:r>
      <w:proofErr w:type="spellEnd"/>
      <w:r w:rsidRPr="005F2571">
        <w:t xml:space="preserve"> (или </w:t>
      </w:r>
      <w:proofErr w:type="spellStart"/>
      <w:r w:rsidRPr="005F2571">
        <w:t>pанее</w:t>
      </w:r>
      <w:proofErr w:type="spellEnd"/>
      <w:r w:rsidRPr="005F2571">
        <w:t xml:space="preserve"> </w:t>
      </w:r>
      <w:proofErr w:type="spellStart"/>
      <w:r w:rsidRPr="005F2571">
        <w:t>опpеделенных</w:t>
      </w:r>
      <w:proofErr w:type="spellEnd"/>
      <w:r w:rsidRPr="005F2571">
        <w:t xml:space="preserve">) шагов (этапов). </w:t>
      </w:r>
    </w:p>
    <w:p w:rsidR="002B136D" w:rsidRPr="005F2571" w:rsidRDefault="002B136D" w:rsidP="00000225">
      <w:pPr>
        <w:pStyle w:val="ab"/>
        <w:spacing w:before="0" w:beforeAutospacing="0" w:after="0" w:afterAutospacing="0"/>
        <w:ind w:firstLine="567"/>
        <w:contextualSpacing/>
        <w:jc w:val="both"/>
      </w:pPr>
      <w:proofErr w:type="spellStart"/>
      <w:r w:rsidRPr="005F2571">
        <w:rPr>
          <w:bCs/>
          <w:u w:val="single"/>
        </w:rPr>
        <w:t>Опpеделенность</w:t>
      </w:r>
      <w:proofErr w:type="spellEnd"/>
      <w:r w:rsidRPr="005F2571">
        <w:t xml:space="preserve"> — т.е. каждое </w:t>
      </w:r>
      <w:proofErr w:type="spellStart"/>
      <w:r w:rsidRPr="005F2571">
        <w:t>пpавило</w:t>
      </w:r>
      <w:proofErr w:type="spellEnd"/>
      <w:r w:rsidRPr="005F2571">
        <w:t xml:space="preserve"> </w:t>
      </w:r>
      <w:proofErr w:type="spellStart"/>
      <w:r w:rsidRPr="005F2571">
        <w:t>алгоpитма</w:t>
      </w:r>
      <w:proofErr w:type="spellEnd"/>
      <w:r w:rsidRPr="005F2571">
        <w:t xml:space="preserve"> должно быть четким, однозначным и не оставлять места для </w:t>
      </w:r>
      <w:proofErr w:type="spellStart"/>
      <w:r w:rsidRPr="005F2571">
        <w:t>пpоизвола</w:t>
      </w:r>
      <w:proofErr w:type="spellEnd"/>
      <w:r w:rsidRPr="005F2571">
        <w:t xml:space="preserve">. </w:t>
      </w:r>
      <w:proofErr w:type="spellStart"/>
      <w:r w:rsidRPr="005F2571">
        <w:t>Благодаpя</w:t>
      </w:r>
      <w:proofErr w:type="spellEnd"/>
      <w:r w:rsidRPr="005F2571">
        <w:t xml:space="preserve"> этому свойству выполнение </w:t>
      </w:r>
      <w:proofErr w:type="spellStart"/>
      <w:r w:rsidRPr="005F2571">
        <w:t>алгоpитма</w:t>
      </w:r>
      <w:proofErr w:type="spellEnd"/>
      <w:r w:rsidRPr="005F2571">
        <w:t xml:space="preserve"> носит механический </w:t>
      </w:r>
      <w:proofErr w:type="spellStart"/>
      <w:r w:rsidRPr="005F2571">
        <w:t>хаpактеp</w:t>
      </w:r>
      <w:proofErr w:type="spellEnd"/>
      <w:r w:rsidRPr="005F2571">
        <w:t xml:space="preserve"> и не </w:t>
      </w:r>
      <w:proofErr w:type="spellStart"/>
      <w:r w:rsidRPr="005F2571">
        <w:t>тpебует</w:t>
      </w:r>
      <w:proofErr w:type="spellEnd"/>
      <w:r w:rsidRPr="005F2571">
        <w:t xml:space="preserve"> никаких дополнительных указаний или сведений о </w:t>
      </w:r>
      <w:proofErr w:type="spellStart"/>
      <w:r w:rsidRPr="005F2571">
        <w:t>pешаемой</w:t>
      </w:r>
      <w:proofErr w:type="spellEnd"/>
      <w:r w:rsidRPr="005F2571">
        <w:t xml:space="preserve"> задаче. </w:t>
      </w:r>
      <w:bookmarkStart w:id="23" w:name="RESULTANBLE"/>
      <w:bookmarkEnd w:id="23"/>
    </w:p>
    <w:p w:rsidR="002B136D" w:rsidRPr="005F2571" w:rsidRDefault="002B136D" w:rsidP="00000225">
      <w:pPr>
        <w:pStyle w:val="ab"/>
        <w:spacing w:before="0" w:beforeAutospacing="0" w:after="0" w:afterAutospacing="0"/>
        <w:ind w:firstLine="567"/>
        <w:contextualSpacing/>
        <w:jc w:val="both"/>
      </w:pPr>
      <w:proofErr w:type="spellStart"/>
      <w:r w:rsidRPr="005F2571">
        <w:rPr>
          <w:bCs/>
          <w:u w:val="single"/>
        </w:rPr>
        <w:t>Pезультативность</w:t>
      </w:r>
      <w:proofErr w:type="spellEnd"/>
      <w:r w:rsidRPr="005F2571">
        <w:t xml:space="preserve"> (или конечность). Это свойство состоит в том, что </w:t>
      </w:r>
      <w:proofErr w:type="spellStart"/>
      <w:r w:rsidRPr="005F2571">
        <w:t>алгоpитм</w:t>
      </w:r>
      <w:proofErr w:type="spellEnd"/>
      <w:r w:rsidRPr="005F2571">
        <w:t xml:space="preserve"> должен </w:t>
      </w:r>
      <w:proofErr w:type="spellStart"/>
      <w:r w:rsidRPr="005F2571">
        <w:t>пpиводить</w:t>
      </w:r>
      <w:proofErr w:type="spellEnd"/>
      <w:r w:rsidRPr="005F2571">
        <w:t xml:space="preserve"> к </w:t>
      </w:r>
      <w:proofErr w:type="spellStart"/>
      <w:r w:rsidRPr="005F2571">
        <w:t>pешению</w:t>
      </w:r>
      <w:proofErr w:type="spellEnd"/>
      <w:r w:rsidRPr="005F2571">
        <w:t xml:space="preserve"> задачи за конечное число шагов. </w:t>
      </w:r>
    </w:p>
    <w:p w:rsidR="002B136D" w:rsidRPr="005F2571" w:rsidRDefault="002B136D" w:rsidP="00000225">
      <w:pPr>
        <w:pStyle w:val="ab"/>
        <w:spacing w:before="0" w:beforeAutospacing="0" w:after="0" w:afterAutospacing="0"/>
        <w:ind w:firstLine="567"/>
        <w:contextualSpacing/>
        <w:jc w:val="both"/>
      </w:pPr>
      <w:r w:rsidRPr="005F2571">
        <w:rPr>
          <w:bCs/>
          <w:u w:val="single"/>
        </w:rPr>
        <w:t>Массовость</w:t>
      </w:r>
      <w:r w:rsidRPr="005F2571">
        <w:rPr>
          <w:u w:val="single"/>
        </w:rPr>
        <w:t>.</w:t>
      </w:r>
      <w:r w:rsidRPr="005F2571">
        <w:t xml:space="preserve"> Это означает, что </w:t>
      </w:r>
      <w:proofErr w:type="spellStart"/>
      <w:r w:rsidRPr="005F2571">
        <w:t>алгоpитм</w:t>
      </w:r>
      <w:proofErr w:type="spellEnd"/>
      <w:r w:rsidRPr="005F2571">
        <w:t xml:space="preserve"> </w:t>
      </w:r>
      <w:proofErr w:type="spellStart"/>
      <w:r w:rsidRPr="005F2571">
        <w:t>pешения</w:t>
      </w:r>
      <w:proofErr w:type="spellEnd"/>
      <w:r w:rsidRPr="005F2571">
        <w:t xml:space="preserve"> задачи </w:t>
      </w:r>
      <w:proofErr w:type="spellStart"/>
      <w:r w:rsidRPr="005F2571">
        <w:t>pазpабатывается</w:t>
      </w:r>
      <w:proofErr w:type="spellEnd"/>
      <w:r w:rsidRPr="005F2571">
        <w:t xml:space="preserve"> в общем виде, т.е. он должен быть </w:t>
      </w:r>
      <w:proofErr w:type="spellStart"/>
      <w:r w:rsidRPr="005F2571">
        <w:t>пpименим</w:t>
      </w:r>
      <w:proofErr w:type="spellEnd"/>
      <w:r w:rsidRPr="005F2571">
        <w:t xml:space="preserve"> для </w:t>
      </w:r>
      <w:proofErr w:type="spellStart"/>
      <w:r w:rsidRPr="005F2571">
        <w:t>некотоpого</w:t>
      </w:r>
      <w:proofErr w:type="spellEnd"/>
      <w:r w:rsidRPr="005F2571">
        <w:t xml:space="preserve"> класса задач, </w:t>
      </w:r>
      <w:proofErr w:type="spellStart"/>
      <w:r w:rsidRPr="005F2571">
        <w:t>pазличающихся</w:t>
      </w:r>
      <w:proofErr w:type="spellEnd"/>
      <w:r w:rsidRPr="005F2571">
        <w:t xml:space="preserve"> лишь исходными данными. </w:t>
      </w:r>
      <w:proofErr w:type="spellStart"/>
      <w:r w:rsidRPr="005F2571">
        <w:t>Пpи</w:t>
      </w:r>
      <w:proofErr w:type="spellEnd"/>
      <w:r w:rsidRPr="005F2571">
        <w:t xml:space="preserve"> этом исходные данные могут </w:t>
      </w:r>
      <w:proofErr w:type="spellStart"/>
      <w:r w:rsidRPr="005F2571">
        <w:t>выбиpаться</w:t>
      </w:r>
      <w:proofErr w:type="spellEnd"/>
      <w:r w:rsidRPr="005F2571">
        <w:t xml:space="preserve"> из </w:t>
      </w:r>
      <w:proofErr w:type="spellStart"/>
      <w:r w:rsidRPr="005F2571">
        <w:t>некотоpой</w:t>
      </w:r>
      <w:proofErr w:type="spellEnd"/>
      <w:r w:rsidRPr="005F2571">
        <w:t xml:space="preserve"> области, </w:t>
      </w:r>
      <w:proofErr w:type="spellStart"/>
      <w:r w:rsidRPr="005F2571">
        <w:t>котоpая</w:t>
      </w:r>
      <w:proofErr w:type="spellEnd"/>
      <w:r w:rsidRPr="005F2571">
        <w:t xml:space="preserve"> называется областью </w:t>
      </w:r>
      <w:proofErr w:type="spellStart"/>
      <w:r w:rsidRPr="005F2571">
        <w:t>пpименимости</w:t>
      </w:r>
      <w:proofErr w:type="spellEnd"/>
      <w:r w:rsidRPr="005F2571">
        <w:t xml:space="preserve"> </w:t>
      </w:r>
      <w:proofErr w:type="spellStart"/>
      <w:r w:rsidRPr="005F2571">
        <w:t>алгоpитма</w:t>
      </w:r>
      <w:proofErr w:type="spellEnd"/>
      <w:r w:rsidRPr="005F2571">
        <w:t>.</w:t>
      </w:r>
    </w:p>
    <w:p w:rsidR="002B136D" w:rsidRPr="005F2571" w:rsidRDefault="002B136D" w:rsidP="00000225">
      <w:pPr>
        <w:pStyle w:val="ab"/>
        <w:spacing w:before="0" w:beforeAutospacing="0" w:after="0" w:afterAutospacing="0"/>
        <w:contextualSpacing/>
      </w:pPr>
      <w:r w:rsidRPr="005F2571">
        <w:t xml:space="preserve">На практике наиболее распространены следующие формы представления алгоритмов: </w:t>
      </w:r>
    </w:p>
    <w:p w:rsidR="002B136D" w:rsidRPr="005F2571" w:rsidRDefault="00324244" w:rsidP="004F5ED8">
      <w:pPr>
        <w:numPr>
          <w:ilvl w:val="0"/>
          <w:numId w:val="21"/>
        </w:numPr>
        <w:spacing w:after="0" w:line="240" w:lineRule="auto"/>
        <w:contextualSpacing/>
        <w:jc w:val="both"/>
        <w:rPr>
          <w:rFonts w:ascii="Times New Roman" w:hAnsi="Times New Roman"/>
          <w:sz w:val="24"/>
          <w:szCs w:val="24"/>
        </w:rPr>
      </w:pPr>
      <w:hyperlink r:id="rId59" w:history="1">
        <w:r w:rsidR="002B136D" w:rsidRPr="005F2571">
          <w:rPr>
            <w:rStyle w:val="af0"/>
            <w:rFonts w:ascii="Times New Roman" w:hAnsi="Times New Roman"/>
            <w:bCs/>
            <w:color w:val="auto"/>
            <w:sz w:val="24"/>
            <w:szCs w:val="24"/>
          </w:rPr>
          <w:t>словесная</w:t>
        </w:r>
      </w:hyperlink>
      <w:r w:rsidR="002B136D" w:rsidRPr="005F2571">
        <w:rPr>
          <w:rFonts w:ascii="Times New Roman" w:hAnsi="Times New Roman"/>
          <w:sz w:val="24"/>
          <w:szCs w:val="24"/>
        </w:rPr>
        <w:t xml:space="preserve"> (записи на естественном языке);</w:t>
      </w:r>
    </w:p>
    <w:p w:rsidR="002B136D" w:rsidRPr="005F2571" w:rsidRDefault="00324244" w:rsidP="004F5ED8">
      <w:pPr>
        <w:numPr>
          <w:ilvl w:val="0"/>
          <w:numId w:val="21"/>
        </w:numPr>
        <w:spacing w:after="0" w:line="240" w:lineRule="auto"/>
        <w:contextualSpacing/>
        <w:jc w:val="both"/>
        <w:rPr>
          <w:rFonts w:ascii="Times New Roman" w:hAnsi="Times New Roman"/>
          <w:sz w:val="24"/>
          <w:szCs w:val="24"/>
        </w:rPr>
      </w:pPr>
      <w:hyperlink r:id="rId60" w:history="1">
        <w:r w:rsidR="002B136D" w:rsidRPr="005F2571">
          <w:rPr>
            <w:rStyle w:val="af0"/>
            <w:rFonts w:ascii="Times New Roman" w:hAnsi="Times New Roman"/>
            <w:bCs/>
            <w:color w:val="auto"/>
            <w:sz w:val="24"/>
            <w:szCs w:val="24"/>
          </w:rPr>
          <w:t>графическая</w:t>
        </w:r>
      </w:hyperlink>
      <w:r w:rsidR="002B136D" w:rsidRPr="005F2571">
        <w:rPr>
          <w:rFonts w:ascii="Times New Roman" w:hAnsi="Times New Roman"/>
          <w:sz w:val="24"/>
          <w:szCs w:val="24"/>
        </w:rPr>
        <w:t xml:space="preserve"> (изображения из графических символов);</w:t>
      </w:r>
    </w:p>
    <w:p w:rsidR="002B136D" w:rsidRPr="005F2571" w:rsidRDefault="00324244" w:rsidP="004F5ED8">
      <w:pPr>
        <w:numPr>
          <w:ilvl w:val="0"/>
          <w:numId w:val="21"/>
        </w:numPr>
        <w:spacing w:after="0" w:line="240" w:lineRule="auto"/>
        <w:contextualSpacing/>
        <w:jc w:val="both"/>
        <w:rPr>
          <w:rFonts w:ascii="Times New Roman" w:hAnsi="Times New Roman"/>
          <w:sz w:val="24"/>
          <w:szCs w:val="24"/>
        </w:rPr>
      </w:pPr>
      <w:hyperlink r:id="rId61" w:history="1">
        <w:r w:rsidR="002B136D" w:rsidRPr="005F2571">
          <w:rPr>
            <w:rStyle w:val="af0"/>
            <w:rFonts w:ascii="Times New Roman" w:hAnsi="Times New Roman"/>
            <w:bCs/>
            <w:color w:val="auto"/>
            <w:sz w:val="24"/>
            <w:szCs w:val="24"/>
          </w:rPr>
          <w:t>псевдокоды</w:t>
        </w:r>
      </w:hyperlink>
      <w:r w:rsidR="002B136D" w:rsidRPr="005F2571">
        <w:rPr>
          <w:rFonts w:ascii="Times New Roman" w:hAnsi="Times New Roman"/>
          <w:sz w:val="24"/>
          <w:szCs w:val="24"/>
        </w:rPr>
        <w:t xml:space="preserve"> (полуформализованные описания алгоритмов на условном алгоритмическом языке, включающие в себя как элементы языка программирования, так и фразы естественного языка, общепринятые математические обозначения и др.);</w:t>
      </w:r>
    </w:p>
    <w:p w:rsidR="002B136D" w:rsidRPr="005F2571" w:rsidRDefault="00324244" w:rsidP="004F5ED8">
      <w:pPr>
        <w:numPr>
          <w:ilvl w:val="0"/>
          <w:numId w:val="21"/>
        </w:numPr>
        <w:spacing w:after="0" w:line="240" w:lineRule="auto"/>
        <w:contextualSpacing/>
        <w:jc w:val="both"/>
        <w:rPr>
          <w:rFonts w:ascii="Times New Roman" w:hAnsi="Times New Roman"/>
          <w:sz w:val="24"/>
          <w:szCs w:val="24"/>
        </w:rPr>
      </w:pPr>
      <w:hyperlink r:id="rId62" w:history="1">
        <w:r w:rsidR="002B136D" w:rsidRPr="005F2571">
          <w:rPr>
            <w:rStyle w:val="af0"/>
            <w:rFonts w:ascii="Times New Roman" w:hAnsi="Times New Roman"/>
            <w:bCs/>
            <w:color w:val="auto"/>
            <w:sz w:val="24"/>
            <w:szCs w:val="24"/>
          </w:rPr>
          <w:t>программная</w:t>
        </w:r>
      </w:hyperlink>
      <w:r w:rsidR="002B136D" w:rsidRPr="005F2571">
        <w:rPr>
          <w:rFonts w:ascii="Times New Roman" w:hAnsi="Times New Roman"/>
          <w:sz w:val="24"/>
          <w:szCs w:val="24"/>
        </w:rPr>
        <w:t xml:space="preserve"> (тексты на языках программирования).</w:t>
      </w:r>
    </w:p>
    <w:p w:rsidR="002B136D" w:rsidRPr="005F2571" w:rsidRDefault="002B136D" w:rsidP="00000225">
      <w:pPr>
        <w:shd w:val="clear" w:color="auto" w:fill="FFFFFF"/>
        <w:spacing w:after="0" w:line="240" w:lineRule="auto"/>
        <w:ind w:firstLine="567"/>
        <w:contextualSpacing/>
        <w:jc w:val="center"/>
        <w:rPr>
          <w:rFonts w:ascii="Times New Roman" w:hAnsi="Times New Roman"/>
          <w:b/>
          <w:sz w:val="24"/>
          <w:szCs w:val="24"/>
        </w:rPr>
      </w:pPr>
    </w:p>
    <w:p w:rsidR="002B136D" w:rsidRPr="005F2571" w:rsidRDefault="002B136D" w:rsidP="00000225">
      <w:pPr>
        <w:spacing w:line="240" w:lineRule="auto"/>
        <w:ind w:firstLine="709"/>
        <w:contextualSpacing/>
        <w:jc w:val="both"/>
        <w:rPr>
          <w:rFonts w:ascii="Times New Roman" w:hAnsi="Times New Roman"/>
          <w:sz w:val="24"/>
          <w:szCs w:val="24"/>
        </w:rPr>
      </w:pPr>
      <w:r w:rsidRPr="005F2571">
        <w:rPr>
          <w:rFonts w:ascii="Times New Roman" w:hAnsi="Times New Roman"/>
          <w:sz w:val="24"/>
          <w:szCs w:val="24"/>
        </w:rPr>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2B136D" w:rsidRPr="005F2571" w:rsidRDefault="002B136D"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Первый этап решения задачи состоит в разработке алгоритма.</w:t>
      </w:r>
    </w:p>
    <w:p w:rsidR="002B136D" w:rsidRPr="005F2571" w:rsidRDefault="002B136D"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Алгоритм может быть описан одним из трех способов:</w:t>
      </w:r>
    </w:p>
    <w:p w:rsidR="002B136D" w:rsidRPr="005F2571" w:rsidRDefault="002B136D" w:rsidP="008D50FF">
      <w:pPr>
        <w:numPr>
          <w:ilvl w:val="0"/>
          <w:numId w:val="59"/>
        </w:numPr>
        <w:spacing w:after="0" w:line="240" w:lineRule="auto"/>
        <w:ind w:left="0" w:firstLine="709"/>
        <w:contextualSpacing/>
        <w:rPr>
          <w:rFonts w:ascii="Times New Roman" w:hAnsi="Times New Roman"/>
          <w:sz w:val="24"/>
          <w:szCs w:val="24"/>
        </w:rPr>
      </w:pPr>
      <w:r w:rsidRPr="005F2571">
        <w:rPr>
          <w:rFonts w:ascii="Times New Roman" w:hAnsi="Times New Roman"/>
          <w:sz w:val="24"/>
          <w:szCs w:val="24"/>
        </w:rPr>
        <w:t>словесным (пример в начале раздела);</w:t>
      </w:r>
    </w:p>
    <w:p w:rsidR="002B136D" w:rsidRPr="005F2571" w:rsidRDefault="002B136D" w:rsidP="008D50FF">
      <w:pPr>
        <w:numPr>
          <w:ilvl w:val="0"/>
          <w:numId w:val="59"/>
        </w:numPr>
        <w:spacing w:after="0" w:line="240" w:lineRule="auto"/>
        <w:ind w:left="0" w:firstLine="709"/>
        <w:contextualSpacing/>
        <w:rPr>
          <w:rFonts w:ascii="Times New Roman" w:hAnsi="Times New Roman"/>
          <w:sz w:val="24"/>
          <w:szCs w:val="24"/>
        </w:rPr>
      </w:pPr>
      <w:r w:rsidRPr="005F2571">
        <w:rPr>
          <w:rFonts w:ascii="Times New Roman" w:hAnsi="Times New Roman"/>
          <w:sz w:val="24"/>
          <w:szCs w:val="24"/>
        </w:rPr>
        <w:t>графическим (виде специальной блок-схемы);</w:t>
      </w:r>
    </w:p>
    <w:p w:rsidR="002B136D" w:rsidRPr="005F2571" w:rsidRDefault="002B136D" w:rsidP="008D50FF">
      <w:pPr>
        <w:numPr>
          <w:ilvl w:val="0"/>
          <w:numId w:val="59"/>
        </w:numPr>
        <w:spacing w:after="0" w:line="240" w:lineRule="auto"/>
        <w:ind w:left="0" w:firstLine="709"/>
        <w:contextualSpacing/>
        <w:rPr>
          <w:rFonts w:ascii="Times New Roman" w:hAnsi="Times New Roman"/>
          <w:sz w:val="24"/>
          <w:szCs w:val="24"/>
        </w:rPr>
      </w:pPr>
      <w:r w:rsidRPr="005F2571">
        <w:rPr>
          <w:rFonts w:ascii="Times New Roman" w:hAnsi="Times New Roman"/>
          <w:sz w:val="24"/>
          <w:szCs w:val="24"/>
        </w:rPr>
        <w:t>с помощью специальных языков программирования.</w:t>
      </w:r>
    </w:p>
    <w:p w:rsidR="002B136D" w:rsidRPr="005F2571" w:rsidRDefault="002B136D" w:rsidP="00000225">
      <w:pPr>
        <w:shd w:val="clear" w:color="auto" w:fill="FFFFFF"/>
        <w:spacing w:after="0" w:line="240" w:lineRule="auto"/>
        <w:ind w:firstLine="567"/>
        <w:contextualSpacing/>
        <w:jc w:val="center"/>
        <w:rPr>
          <w:rFonts w:ascii="Times New Roman" w:hAnsi="Times New Roman"/>
          <w:b/>
          <w:sz w:val="24"/>
          <w:szCs w:val="24"/>
        </w:rPr>
      </w:pPr>
    </w:p>
    <w:p w:rsidR="00267BA9" w:rsidRPr="005F2571" w:rsidRDefault="00267BA9" w:rsidP="00000225">
      <w:pPr>
        <w:spacing w:after="0" w:line="240" w:lineRule="auto"/>
        <w:ind w:firstLine="567"/>
        <w:contextualSpacing/>
        <w:jc w:val="both"/>
        <w:rPr>
          <w:rFonts w:ascii="Times New Roman" w:hAnsi="Times New Roman"/>
          <w:color w:val="000000"/>
          <w:sz w:val="24"/>
          <w:szCs w:val="24"/>
          <w:shd w:val="clear" w:color="auto" w:fill="FFFFFF"/>
        </w:rPr>
      </w:pPr>
      <w:r w:rsidRPr="005F2571">
        <w:rPr>
          <w:rFonts w:ascii="Times New Roman" w:hAnsi="Times New Roman"/>
          <w:color w:val="000000"/>
          <w:sz w:val="24"/>
          <w:szCs w:val="24"/>
          <w:shd w:val="clear" w:color="auto" w:fill="FFFFFF"/>
        </w:rPr>
        <w:t xml:space="preserve">Графическая форма записи, называемая также схемой алгоритма, представляет собой изображение алгоритма в виде последовательности связанных между собой функциональных блоков, каждый из которых соответствует выполнению одного или нескольких действий. Графическая запись является более компактной и наглядной по сравнению со словесной. В схеме </w:t>
      </w:r>
      <w:r w:rsidRPr="005F2571">
        <w:rPr>
          <w:rFonts w:ascii="Times New Roman" w:hAnsi="Times New Roman"/>
          <w:color w:val="000000"/>
          <w:sz w:val="24"/>
          <w:szCs w:val="24"/>
          <w:shd w:val="clear" w:color="auto" w:fill="FFFFFF"/>
        </w:rPr>
        <w:lastRenderedPageBreak/>
        <w:t xml:space="preserve">алгоритма каждому типу действий соответствует геометрическая фигура. Фигуры соединяются линиями переходов, определяющими очередность выполнения действий. </w:t>
      </w:r>
    </w:p>
    <w:p w:rsidR="00267BA9" w:rsidRPr="005F2571" w:rsidRDefault="00267BA9" w:rsidP="00000225">
      <w:pPr>
        <w:spacing w:after="0" w:line="240" w:lineRule="auto"/>
        <w:ind w:firstLine="567"/>
        <w:contextualSpacing/>
        <w:jc w:val="both"/>
        <w:rPr>
          <w:rFonts w:ascii="Times New Roman" w:hAnsi="Times New Roman"/>
          <w:color w:val="000000"/>
          <w:sz w:val="24"/>
          <w:szCs w:val="24"/>
          <w:shd w:val="clear" w:color="auto" w:fill="FFFFFF"/>
        </w:rPr>
      </w:pPr>
      <w:r w:rsidRPr="005F2571">
        <w:rPr>
          <w:rFonts w:ascii="Times New Roman" w:hAnsi="Times New Roman"/>
          <w:color w:val="000000"/>
          <w:sz w:val="24"/>
          <w:szCs w:val="24"/>
          <w:shd w:val="clear" w:color="auto" w:fill="FFFFFF"/>
        </w:rPr>
        <w:t>Графическая форма записи, называемая также структурной схемой или блок-схемой алгоритма, представляет собой изображение алгоритма в виде последовательности связанных между собой функциональных блоков, каждый из которых соответствует выполнению одного или нескольких действий.</w:t>
      </w:r>
    </w:p>
    <w:p w:rsidR="00157D9C" w:rsidRPr="005F2571" w:rsidRDefault="00267BA9" w:rsidP="00000225">
      <w:pPr>
        <w:spacing w:after="0" w:line="240" w:lineRule="auto"/>
        <w:ind w:firstLine="567"/>
        <w:contextualSpacing/>
        <w:jc w:val="both"/>
        <w:rPr>
          <w:rFonts w:ascii="Times New Roman" w:hAnsi="Times New Roman"/>
          <w:sz w:val="24"/>
          <w:szCs w:val="24"/>
        </w:rPr>
      </w:pPr>
      <w:r w:rsidRPr="005F2571">
        <w:rPr>
          <w:rFonts w:ascii="Times New Roman" w:hAnsi="Times New Roman"/>
          <w:color w:val="000000"/>
          <w:sz w:val="24"/>
          <w:szCs w:val="24"/>
          <w:shd w:val="clear" w:color="auto" w:fill="FFFFFF"/>
        </w:rPr>
        <w:t>В дальнейшем мы будем использовать</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i/>
          <w:iCs/>
          <w:color w:val="000000"/>
          <w:sz w:val="24"/>
          <w:szCs w:val="24"/>
          <w:shd w:val="clear" w:color="auto" w:fill="FFFFFF"/>
        </w:rPr>
        <w:t>блок-схемы алгоритмо</w:t>
      </w:r>
      <w:r w:rsidRPr="005F2571">
        <w:rPr>
          <w:rFonts w:ascii="Times New Roman" w:hAnsi="Times New Roman"/>
          <w:color w:val="000000"/>
          <w:sz w:val="24"/>
          <w:szCs w:val="24"/>
          <w:shd w:val="clear" w:color="auto" w:fill="FFFFFF"/>
        </w:rPr>
        <w:t>в. Они позволяют представить алгоритмы в более наглядном виде, это дает возможность анализировать их работу, искать ошибки в их реализации и т.д. В блок-схемах всегда есть</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i/>
          <w:iCs/>
          <w:color w:val="000000"/>
          <w:sz w:val="24"/>
          <w:szCs w:val="24"/>
          <w:shd w:val="clear" w:color="auto" w:fill="FFFFFF"/>
        </w:rPr>
        <w:t>начало</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color w:val="000000"/>
          <w:sz w:val="24"/>
          <w:szCs w:val="24"/>
          <w:shd w:val="clear" w:color="auto" w:fill="FFFFFF"/>
        </w:rPr>
        <w:t>и</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i/>
          <w:iCs/>
          <w:color w:val="000000"/>
          <w:sz w:val="24"/>
          <w:szCs w:val="24"/>
          <w:shd w:val="clear" w:color="auto" w:fill="FFFFFF"/>
        </w:rPr>
        <w:t>конец</w:t>
      </w:r>
      <w:r w:rsidRPr="005F2571">
        <w:rPr>
          <w:rFonts w:ascii="Times New Roman" w:hAnsi="Times New Roman"/>
          <w:color w:val="000000"/>
          <w:sz w:val="24"/>
          <w:szCs w:val="24"/>
          <w:shd w:val="clear" w:color="auto" w:fill="FFFFFF"/>
        </w:rPr>
        <w:t>, обозначаемые эллипсами, между ними - последовательность</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i/>
          <w:iCs/>
          <w:color w:val="000000"/>
          <w:sz w:val="24"/>
          <w:szCs w:val="24"/>
          <w:shd w:val="clear" w:color="auto" w:fill="FFFFFF"/>
        </w:rPr>
        <w:t>шагов</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color w:val="000000"/>
          <w:sz w:val="24"/>
          <w:szCs w:val="24"/>
          <w:shd w:val="clear" w:color="auto" w:fill="FFFFFF"/>
        </w:rPr>
        <w:t>алгоритма, соединенных</w:t>
      </w:r>
      <w:r w:rsidRPr="005F2571">
        <w:rPr>
          <w:rStyle w:val="apple-converted-space"/>
          <w:rFonts w:ascii="Times New Roman" w:hAnsi="Times New Roman"/>
          <w:color w:val="000000"/>
          <w:sz w:val="24"/>
          <w:szCs w:val="24"/>
          <w:shd w:val="clear" w:color="auto" w:fill="FFFFFF"/>
        </w:rPr>
        <w:t> </w:t>
      </w:r>
      <w:r w:rsidRPr="005F2571">
        <w:rPr>
          <w:rFonts w:ascii="Times New Roman" w:hAnsi="Times New Roman"/>
          <w:i/>
          <w:iCs/>
          <w:color w:val="000000"/>
          <w:sz w:val="24"/>
          <w:szCs w:val="24"/>
          <w:shd w:val="clear" w:color="auto" w:fill="FFFFFF"/>
        </w:rPr>
        <w:t>стрелками</w:t>
      </w:r>
      <w:r w:rsidRPr="005F2571">
        <w:rPr>
          <w:rFonts w:ascii="Times New Roman" w:hAnsi="Times New Roman"/>
          <w:color w:val="000000"/>
          <w:sz w:val="24"/>
          <w:szCs w:val="24"/>
          <w:shd w:val="clear" w:color="auto" w:fill="FFFFFF"/>
        </w:rPr>
        <w:t>.</w:t>
      </w:r>
    </w:p>
    <w:p w:rsidR="00674DEB" w:rsidRPr="005F2571" w:rsidRDefault="00FA64EA" w:rsidP="00000225">
      <w:pPr>
        <w:pStyle w:val="ab"/>
        <w:spacing w:before="0" w:beforeAutospacing="0" w:after="0" w:afterAutospacing="0"/>
        <w:ind w:firstLine="567"/>
        <w:contextualSpacing/>
        <w:rPr>
          <w:lang w:val="en-US"/>
        </w:rPr>
      </w:pPr>
      <w:r>
        <w:rPr>
          <w:noProof/>
        </w:rPr>
        <w:drawing>
          <wp:inline distT="0" distB="0" distL="0" distR="0">
            <wp:extent cx="5977890" cy="3691890"/>
            <wp:effectExtent l="1905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srcRect l="575" t="5371" r="9108" b="20204"/>
                    <a:stretch>
                      <a:fillRect/>
                    </a:stretch>
                  </pic:blipFill>
                  <pic:spPr bwMode="auto">
                    <a:xfrm>
                      <a:off x="0" y="0"/>
                      <a:ext cx="5977890" cy="3691890"/>
                    </a:xfrm>
                    <a:prstGeom prst="rect">
                      <a:avLst/>
                    </a:prstGeom>
                    <a:noFill/>
                    <a:ln w="9525">
                      <a:noFill/>
                      <a:miter lim="800000"/>
                      <a:headEnd/>
                      <a:tailEnd/>
                    </a:ln>
                  </pic:spPr>
                </pic:pic>
              </a:graphicData>
            </a:graphic>
          </wp:inline>
        </w:drawing>
      </w:r>
    </w:p>
    <w:p w:rsidR="00674DEB" w:rsidRPr="005F2571" w:rsidRDefault="00674DEB" w:rsidP="00000225">
      <w:pPr>
        <w:pStyle w:val="ab"/>
        <w:spacing w:before="0" w:beforeAutospacing="0" w:after="0" w:afterAutospacing="0"/>
        <w:ind w:firstLine="567"/>
        <w:contextualSpacing/>
        <w:jc w:val="both"/>
      </w:pPr>
      <w:r w:rsidRPr="005F2571">
        <w:t xml:space="preserve">Блок </w:t>
      </w:r>
      <w:r w:rsidRPr="005F2571">
        <w:rPr>
          <w:b/>
          <w:bCs/>
        </w:rPr>
        <w:t>"процесс"</w:t>
      </w:r>
      <w:r w:rsidRPr="005F2571">
        <w:t xml:space="preserve"> применяется для обозначения действия или последовательности действий, изменяющих значение, форму представления или размещения данных. Для улучшения наглядности схемы несколько отдельных блоков обработки можно объединять в один блок. Представление отдельных операций достаточно свободно. </w:t>
      </w:r>
    </w:p>
    <w:p w:rsidR="00674DEB" w:rsidRPr="005F2571" w:rsidRDefault="00674DEB" w:rsidP="00000225">
      <w:pPr>
        <w:pStyle w:val="ab"/>
        <w:spacing w:before="0" w:beforeAutospacing="0" w:after="0" w:afterAutospacing="0"/>
        <w:ind w:firstLine="567"/>
        <w:contextualSpacing/>
        <w:jc w:val="both"/>
      </w:pPr>
      <w:r w:rsidRPr="005F2571">
        <w:t xml:space="preserve">Блок </w:t>
      </w:r>
      <w:r w:rsidRPr="005F2571">
        <w:rPr>
          <w:b/>
          <w:bCs/>
        </w:rPr>
        <w:t>"решение"</w:t>
      </w:r>
      <w:r w:rsidRPr="005F2571">
        <w:t xml:space="preserve"> используется для обозначения переходов управления по условию. В каждом блоке "решение" должны быть указаны вопрос, условие или сравнение, которые он определяет. </w:t>
      </w:r>
    </w:p>
    <w:p w:rsidR="00674DEB" w:rsidRPr="005F2571" w:rsidRDefault="00674DEB" w:rsidP="00000225">
      <w:pPr>
        <w:pStyle w:val="ab"/>
        <w:spacing w:before="0" w:beforeAutospacing="0" w:after="0" w:afterAutospacing="0"/>
        <w:ind w:firstLine="567"/>
        <w:contextualSpacing/>
      </w:pPr>
      <w:r w:rsidRPr="005F2571">
        <w:t xml:space="preserve">Блок </w:t>
      </w:r>
      <w:r w:rsidRPr="005F2571">
        <w:rPr>
          <w:b/>
          <w:bCs/>
        </w:rPr>
        <w:t>"модификация"</w:t>
      </w:r>
      <w:r w:rsidRPr="005F2571">
        <w:t xml:space="preserve"> используется для организации циклических конструкций. (Слово модификация означает видоизменение, преобразование). Внутри блока записывается параметр цикла, для которого указываются его начальное значение, граничное условие и шаг изменения значения параметра для каждого повторения. </w:t>
      </w:r>
    </w:p>
    <w:p w:rsidR="00674DEB" w:rsidRPr="005F2571" w:rsidRDefault="00674DEB" w:rsidP="00000225">
      <w:pPr>
        <w:pStyle w:val="ab"/>
        <w:spacing w:before="0" w:beforeAutospacing="0" w:after="0" w:afterAutospacing="0"/>
        <w:ind w:firstLine="567"/>
        <w:contextualSpacing/>
      </w:pPr>
      <w:r w:rsidRPr="005F2571">
        <w:t xml:space="preserve">Блок </w:t>
      </w:r>
      <w:r w:rsidRPr="005F2571">
        <w:rPr>
          <w:b/>
          <w:bCs/>
        </w:rPr>
        <w:t>"предопределенный процесс"</w:t>
      </w:r>
      <w:r w:rsidRPr="005F2571">
        <w:t xml:space="preserve"> используется для указания обращений к вспомогательным алгоритмам, существующим автономно в виде некоторых самостоятельных модулей, и для обращений к библиотечным подпрограммам.</w:t>
      </w:r>
    </w:p>
    <w:p w:rsidR="002B136D" w:rsidRPr="005F2571" w:rsidRDefault="002B136D" w:rsidP="00000225">
      <w:pPr>
        <w:pStyle w:val="1"/>
        <w:spacing w:before="0" w:line="240" w:lineRule="auto"/>
        <w:ind w:firstLine="540"/>
        <w:contextualSpacing/>
        <w:rPr>
          <w:rStyle w:val="af2"/>
          <w:rFonts w:ascii="Times New Roman" w:hAnsi="Times New Roman"/>
          <w:b/>
          <w:color w:val="auto"/>
          <w:sz w:val="24"/>
          <w:szCs w:val="24"/>
          <w:u w:val="single"/>
        </w:rPr>
      </w:pPr>
    </w:p>
    <w:p w:rsidR="002B136D" w:rsidRPr="005F2571" w:rsidRDefault="002B136D" w:rsidP="00000225">
      <w:pPr>
        <w:spacing w:line="240" w:lineRule="auto"/>
        <w:ind w:firstLine="709"/>
        <w:contextualSpacing/>
        <w:rPr>
          <w:rFonts w:ascii="Times New Roman" w:hAnsi="Times New Roman"/>
          <w:sz w:val="24"/>
          <w:szCs w:val="24"/>
        </w:rPr>
      </w:pPr>
      <w:r w:rsidRPr="005F2571">
        <w:rPr>
          <w:rFonts w:ascii="Times New Roman" w:hAnsi="Times New Roman"/>
          <w:b/>
          <w:bCs/>
          <w:sz w:val="24"/>
          <w:szCs w:val="24"/>
        </w:rPr>
        <w:t>Блок-схема</w:t>
      </w:r>
      <w:r w:rsidRPr="005F2571">
        <w:rPr>
          <w:rFonts w:ascii="Times New Roman" w:hAnsi="Times New Roman"/>
          <w:sz w:val="24"/>
          <w:szCs w:val="24"/>
        </w:rPr>
        <w:t xml:space="preserve"> – распространенный тип схем, описывающий алгоритмы или процессы, изображая шаги в виде блоков различной формы, соединенных между собой стрелками.</w:t>
      </w:r>
    </w:p>
    <w:p w:rsidR="002B136D" w:rsidRPr="005F2571" w:rsidRDefault="002B136D" w:rsidP="008D50FF">
      <w:pPr>
        <w:numPr>
          <w:ilvl w:val="0"/>
          <w:numId w:val="60"/>
        </w:numPr>
        <w:spacing w:after="0" w:line="240" w:lineRule="auto"/>
        <w:ind w:left="0" w:firstLine="709"/>
        <w:contextualSpacing/>
        <w:rPr>
          <w:rFonts w:ascii="Times New Roman" w:hAnsi="Times New Roman"/>
          <w:sz w:val="24"/>
          <w:szCs w:val="24"/>
        </w:rPr>
      </w:pPr>
      <w:r w:rsidRPr="005F2571">
        <w:rPr>
          <w:rFonts w:ascii="Times New Roman" w:hAnsi="Times New Roman"/>
          <w:b/>
          <w:bCs/>
          <w:sz w:val="24"/>
          <w:szCs w:val="24"/>
        </w:rPr>
        <w:t>Линейный алгоритм</w:t>
      </w:r>
      <w:r w:rsidRPr="005F2571">
        <w:rPr>
          <w:rFonts w:ascii="Times New Roman" w:hAnsi="Times New Roman"/>
          <w:sz w:val="24"/>
          <w:szCs w:val="24"/>
        </w:rPr>
        <w:t xml:space="preserve"> – это такой алгоритм, в котором все операции выполняются последовательно одна за другой.</w:t>
      </w:r>
    </w:p>
    <w:p w:rsidR="002B136D" w:rsidRPr="005F2571" w:rsidRDefault="002B136D" w:rsidP="008D50FF">
      <w:pPr>
        <w:numPr>
          <w:ilvl w:val="0"/>
          <w:numId w:val="60"/>
        </w:numPr>
        <w:spacing w:after="0" w:line="240" w:lineRule="auto"/>
        <w:ind w:left="0" w:firstLine="709"/>
        <w:contextualSpacing/>
        <w:rPr>
          <w:rFonts w:ascii="Times New Roman" w:hAnsi="Times New Roman"/>
          <w:sz w:val="24"/>
          <w:szCs w:val="24"/>
        </w:rPr>
      </w:pPr>
      <w:r w:rsidRPr="005F2571">
        <w:rPr>
          <w:rFonts w:ascii="Times New Roman" w:hAnsi="Times New Roman"/>
          <w:b/>
          <w:bCs/>
          <w:sz w:val="24"/>
          <w:szCs w:val="24"/>
        </w:rPr>
        <w:t>Алгоритмы разветвленной структуры</w:t>
      </w:r>
      <w:r w:rsidRPr="005F2571">
        <w:rPr>
          <w:rFonts w:ascii="Times New Roman" w:hAnsi="Times New Roman"/>
          <w:sz w:val="24"/>
          <w:szCs w:val="24"/>
        </w:rPr>
        <w:t xml:space="preserve"> применяются, когда в зависимости от некоторого условия необходимо выполнить либо одно, либо другое действие.</w:t>
      </w:r>
    </w:p>
    <w:p w:rsidR="002B136D" w:rsidRPr="005F2571" w:rsidRDefault="002B136D" w:rsidP="008D50FF">
      <w:pPr>
        <w:numPr>
          <w:ilvl w:val="0"/>
          <w:numId w:val="60"/>
        </w:numPr>
        <w:spacing w:after="0" w:line="240" w:lineRule="auto"/>
        <w:ind w:left="0" w:firstLine="709"/>
        <w:contextualSpacing/>
        <w:rPr>
          <w:rFonts w:ascii="Times New Roman" w:hAnsi="Times New Roman"/>
          <w:sz w:val="24"/>
          <w:szCs w:val="24"/>
        </w:rPr>
      </w:pPr>
      <w:r w:rsidRPr="005F2571">
        <w:rPr>
          <w:rFonts w:ascii="Times New Roman" w:hAnsi="Times New Roman"/>
          <w:b/>
          <w:bCs/>
          <w:sz w:val="24"/>
          <w:szCs w:val="24"/>
        </w:rPr>
        <w:t>Алгоритмы циклической структуры</w:t>
      </w:r>
      <w:r w:rsidRPr="005F2571">
        <w:rPr>
          <w:rFonts w:ascii="Times New Roman" w:hAnsi="Times New Roman"/>
          <w:sz w:val="24"/>
          <w:szCs w:val="24"/>
        </w:rPr>
        <w:t>.</w:t>
      </w:r>
    </w:p>
    <w:p w:rsidR="002B136D" w:rsidRPr="005F2571" w:rsidRDefault="002B136D" w:rsidP="00000225">
      <w:pPr>
        <w:spacing w:line="240" w:lineRule="auto"/>
        <w:ind w:firstLine="709"/>
        <w:contextualSpacing/>
        <w:rPr>
          <w:rFonts w:ascii="Times New Roman" w:hAnsi="Times New Roman"/>
          <w:sz w:val="24"/>
          <w:szCs w:val="24"/>
        </w:rPr>
      </w:pPr>
      <w:r w:rsidRPr="005F2571">
        <w:rPr>
          <w:rFonts w:ascii="Times New Roman" w:hAnsi="Times New Roman"/>
          <w:b/>
          <w:bCs/>
          <w:sz w:val="24"/>
          <w:szCs w:val="24"/>
        </w:rPr>
        <w:lastRenderedPageBreak/>
        <w:t>Циклом</w:t>
      </w:r>
      <w:r w:rsidRPr="005F2571">
        <w:rPr>
          <w:rFonts w:ascii="Times New Roman" w:hAnsi="Times New Roman"/>
          <w:sz w:val="24"/>
          <w:szCs w:val="24"/>
        </w:rPr>
        <w:t xml:space="preserve"> называют повторение одних и тех же действий (шагов). Последовательность действий, которые повторяются в цикле, называют </w:t>
      </w:r>
      <w:r w:rsidRPr="005F2571">
        <w:rPr>
          <w:rFonts w:ascii="Times New Roman" w:hAnsi="Times New Roman"/>
          <w:b/>
          <w:bCs/>
          <w:sz w:val="24"/>
          <w:szCs w:val="24"/>
        </w:rPr>
        <w:t>телом цикла</w:t>
      </w:r>
      <w:r w:rsidRPr="005F2571">
        <w:rPr>
          <w:rFonts w:ascii="Times New Roman" w:hAnsi="Times New Roman"/>
          <w:sz w:val="24"/>
          <w:szCs w:val="24"/>
        </w:rPr>
        <w:t>. </w:t>
      </w:r>
    </w:p>
    <w:p w:rsidR="002B136D" w:rsidRPr="005F2571" w:rsidRDefault="002B136D"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rsidR="00674DEB" w:rsidRPr="005F2571" w:rsidRDefault="00674DEB" w:rsidP="00000225">
      <w:pPr>
        <w:pStyle w:val="1"/>
        <w:spacing w:before="0" w:line="240" w:lineRule="auto"/>
        <w:ind w:firstLine="540"/>
        <w:contextualSpacing/>
        <w:rPr>
          <w:rFonts w:ascii="Times New Roman" w:hAnsi="Times New Roman"/>
          <w:b w:val="0"/>
          <w:color w:val="auto"/>
          <w:sz w:val="24"/>
          <w:szCs w:val="24"/>
          <w:u w:val="single"/>
        </w:rPr>
      </w:pPr>
      <w:r w:rsidRPr="005F2571">
        <w:rPr>
          <w:rStyle w:val="af2"/>
          <w:rFonts w:ascii="Times New Roman" w:hAnsi="Times New Roman"/>
          <w:b/>
          <w:color w:val="auto"/>
          <w:sz w:val="24"/>
          <w:szCs w:val="24"/>
          <w:u w:val="single"/>
        </w:rPr>
        <w:t>Линейные алгоритмы</w:t>
      </w:r>
    </w:p>
    <w:p w:rsidR="00674DEB" w:rsidRPr="005F2571" w:rsidRDefault="00674DEB" w:rsidP="00000225">
      <w:pPr>
        <w:spacing w:after="0" w:line="240" w:lineRule="auto"/>
        <w:ind w:firstLine="540"/>
        <w:contextualSpacing/>
        <w:jc w:val="both"/>
        <w:rPr>
          <w:rFonts w:ascii="Times New Roman" w:hAnsi="Times New Roman"/>
          <w:sz w:val="24"/>
          <w:szCs w:val="24"/>
        </w:rPr>
      </w:pPr>
      <w:r w:rsidRPr="005F2571">
        <w:rPr>
          <w:rStyle w:val="af1"/>
          <w:rFonts w:ascii="Times New Roman" w:hAnsi="Times New Roman"/>
          <w:sz w:val="24"/>
          <w:szCs w:val="24"/>
        </w:rPr>
        <w:t>Линейный алгоритм</w:t>
      </w:r>
      <w:r w:rsidRPr="005F2571">
        <w:rPr>
          <w:rFonts w:ascii="Times New Roman" w:hAnsi="Times New Roman"/>
          <w:sz w:val="24"/>
          <w:szCs w:val="24"/>
        </w:rPr>
        <w:t xml:space="preserve"> – это алгоритм, в котором блоки выполняются последовательно сверху вниз от начала до конца. </w:t>
      </w:r>
    </w:p>
    <w:p w:rsidR="00674DEB" w:rsidRPr="005F2571" w:rsidRDefault="00674DEB" w:rsidP="00000225">
      <w:pPr>
        <w:spacing w:after="0" w:line="240" w:lineRule="auto"/>
        <w:ind w:firstLine="540"/>
        <w:contextualSpacing/>
        <w:jc w:val="both"/>
        <w:rPr>
          <w:rFonts w:ascii="Times New Roman" w:hAnsi="Times New Roman"/>
          <w:sz w:val="24"/>
          <w:szCs w:val="24"/>
        </w:rPr>
      </w:pPr>
      <w:r w:rsidRPr="005F2571">
        <w:rPr>
          <w:rFonts w:ascii="Times New Roman" w:hAnsi="Times New Roman"/>
          <w:sz w:val="24"/>
          <w:szCs w:val="24"/>
        </w:rPr>
        <w:t xml:space="preserve">На </w:t>
      </w:r>
      <w:r w:rsidRPr="005F2571">
        <w:rPr>
          <w:rStyle w:val="af2"/>
          <w:rFonts w:ascii="Times New Roman" w:hAnsi="Times New Roman"/>
          <w:sz w:val="24"/>
          <w:szCs w:val="24"/>
        </w:rPr>
        <w:t xml:space="preserve">рисунке </w:t>
      </w:r>
      <w:r w:rsidRPr="005F2571">
        <w:rPr>
          <w:rFonts w:ascii="Times New Roman" w:hAnsi="Times New Roman"/>
          <w:sz w:val="24"/>
          <w:szCs w:val="24"/>
        </w:rPr>
        <w:t xml:space="preserve">приведен </w:t>
      </w:r>
      <w:r w:rsidRPr="005F2571">
        <w:rPr>
          <w:rFonts w:ascii="Times New Roman" w:hAnsi="Times New Roman"/>
          <w:b/>
          <w:sz w:val="24"/>
          <w:szCs w:val="24"/>
        </w:rPr>
        <w:t>пример</w:t>
      </w:r>
      <w:r w:rsidRPr="005F2571">
        <w:rPr>
          <w:rFonts w:ascii="Times New Roman" w:hAnsi="Times New Roman"/>
          <w:sz w:val="24"/>
          <w:szCs w:val="24"/>
        </w:rPr>
        <w:t xml:space="preserve"> блок-схемы </w:t>
      </w:r>
      <w:r w:rsidR="002B136D" w:rsidRPr="005F2571">
        <w:rPr>
          <w:rFonts w:ascii="Times New Roman" w:hAnsi="Times New Roman"/>
          <w:sz w:val="24"/>
          <w:szCs w:val="24"/>
        </w:rPr>
        <w:t xml:space="preserve">линейного </w:t>
      </w:r>
      <w:r w:rsidRPr="005F2571">
        <w:rPr>
          <w:rFonts w:ascii="Times New Roman" w:hAnsi="Times New Roman"/>
          <w:sz w:val="24"/>
          <w:szCs w:val="24"/>
        </w:rPr>
        <w:t>алгоритма вычисления периметра Р и площади S квадрата со стороной длины A.</w:t>
      </w:r>
    </w:p>
    <w:p w:rsidR="00674DEB" w:rsidRPr="005F2571" w:rsidRDefault="00674DEB" w:rsidP="00000225">
      <w:pPr>
        <w:spacing w:after="0" w:line="240" w:lineRule="auto"/>
        <w:ind w:firstLine="540"/>
        <w:contextualSpacing/>
        <w:jc w:val="both"/>
        <w:rPr>
          <w:rFonts w:ascii="Times New Roman" w:hAnsi="Times New Roman"/>
          <w:vanish/>
          <w:sz w:val="24"/>
          <w:szCs w:val="24"/>
        </w:rPr>
      </w:pPr>
    </w:p>
    <w:p w:rsidR="00674DEB" w:rsidRPr="005F2571" w:rsidRDefault="00FA64EA" w:rsidP="00000225">
      <w:pPr>
        <w:spacing w:after="0" w:line="240" w:lineRule="auto"/>
        <w:contextualSpacing/>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087120" cy="2052955"/>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4" cstate="print"/>
                    <a:srcRect/>
                    <a:stretch>
                      <a:fillRect/>
                    </a:stretch>
                  </pic:blipFill>
                  <pic:spPr bwMode="auto">
                    <a:xfrm>
                      <a:off x="0" y="0"/>
                      <a:ext cx="1087120" cy="2052955"/>
                    </a:xfrm>
                    <a:prstGeom prst="rect">
                      <a:avLst/>
                    </a:prstGeom>
                    <a:noFill/>
                    <a:ln w="9525">
                      <a:noFill/>
                      <a:miter lim="800000"/>
                      <a:headEnd/>
                      <a:tailEnd/>
                    </a:ln>
                  </pic:spPr>
                </pic:pic>
              </a:graphicData>
            </a:graphic>
          </wp:inline>
        </w:drawing>
      </w:r>
    </w:p>
    <w:p w:rsidR="00E072BB" w:rsidRPr="005F2571" w:rsidRDefault="00267BA9" w:rsidP="00000225">
      <w:pPr>
        <w:spacing w:line="240" w:lineRule="auto"/>
        <w:ind w:firstLine="300"/>
        <w:contextualSpacing/>
        <w:jc w:val="both"/>
        <w:rPr>
          <w:rFonts w:ascii="Times New Roman" w:hAnsi="Times New Roman"/>
          <w:color w:val="000000"/>
          <w:sz w:val="24"/>
          <w:szCs w:val="24"/>
        </w:rPr>
      </w:pPr>
      <w:r w:rsidRPr="005F2571">
        <w:rPr>
          <w:rFonts w:ascii="Times New Roman" w:hAnsi="Times New Roman"/>
          <w:b/>
          <w:color w:val="000000"/>
          <w:sz w:val="24"/>
          <w:szCs w:val="24"/>
        </w:rPr>
        <w:t>Пример</w:t>
      </w:r>
      <w:r w:rsidRPr="005F2571">
        <w:rPr>
          <w:rFonts w:ascii="Times New Roman" w:hAnsi="Times New Roman"/>
          <w:color w:val="000000"/>
          <w:sz w:val="24"/>
          <w:szCs w:val="24"/>
        </w:rPr>
        <w:t xml:space="preserve"> записи алгоритма в виде блок-схемы, псевдокодов и на языке Паскаль Вычислить среднее геометрическое </w:t>
      </w:r>
      <w:proofErr w:type="gramStart"/>
      <w:r w:rsidRPr="005F2571">
        <w:rPr>
          <w:rFonts w:ascii="Times New Roman" w:hAnsi="Times New Roman"/>
          <w:color w:val="000000"/>
          <w:sz w:val="24"/>
          <w:szCs w:val="24"/>
        </w:rPr>
        <w:t>чисел</w:t>
      </w:r>
      <w:proofErr w:type="gramEnd"/>
      <w:r w:rsidRPr="005F2571">
        <w:rPr>
          <w:rFonts w:ascii="Times New Roman" w:hAnsi="Times New Roman"/>
          <w:color w:val="000000"/>
          <w:sz w:val="24"/>
          <w:szCs w:val="24"/>
        </w:rPr>
        <w:t xml:space="preserve"> а и </w:t>
      </w:r>
      <w:r w:rsidRPr="005F2571">
        <w:rPr>
          <w:rFonts w:ascii="Times New Roman" w:hAnsi="Times New Roman"/>
          <w:color w:val="000000"/>
          <w:sz w:val="24"/>
          <w:szCs w:val="24"/>
          <w:lang w:val="en-US"/>
        </w:rPr>
        <w:t>b</w:t>
      </w:r>
      <w:r w:rsidRPr="005F2571">
        <w:rPr>
          <w:rFonts w:ascii="Times New Roman" w:hAnsi="Times New Roman"/>
          <w:color w:val="000000"/>
          <w:sz w:val="24"/>
          <w:szCs w:val="24"/>
        </w:rPr>
        <w:t>.</w:t>
      </w:r>
    </w:p>
    <w:p w:rsidR="00E072BB" w:rsidRPr="005F2571" w:rsidRDefault="00FA64EA" w:rsidP="00000225">
      <w:pPr>
        <w:spacing w:before="100" w:beforeAutospacing="1" w:after="100" w:afterAutospacing="1" w:line="240" w:lineRule="auto"/>
        <w:contextualSpacing/>
        <w:jc w:val="center"/>
        <w:outlineLvl w:val="2"/>
        <w:rPr>
          <w:rFonts w:ascii="Times New Roman" w:hAnsi="Times New Roman"/>
          <w:b/>
          <w:bCs/>
          <w:i/>
          <w:iCs/>
          <w:color w:val="000000"/>
          <w:spacing w:val="15"/>
          <w:sz w:val="24"/>
          <w:szCs w:val="24"/>
        </w:rPr>
      </w:pPr>
      <w:r>
        <w:rPr>
          <w:rFonts w:ascii="Times New Roman" w:hAnsi="Times New Roman"/>
          <w:b/>
          <w:bCs/>
          <w:i/>
          <w:iCs/>
          <w:noProof/>
          <w:color w:val="000000"/>
          <w:spacing w:val="15"/>
          <w:sz w:val="24"/>
          <w:szCs w:val="24"/>
          <w:lang w:eastAsia="ru-RU"/>
        </w:rPr>
        <w:drawing>
          <wp:inline distT="0" distB="0" distL="0" distR="0">
            <wp:extent cx="6400800" cy="1949450"/>
            <wp:effectExtent l="19050" t="0" r="0" b="0"/>
            <wp:docPr id="73" name="Рисунок 73" descr="http://www.ido.rudn.ru/nfpk/inf/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do.rudn.ru/nfpk/inf/f70.gif"/>
                    <pic:cNvPicPr>
                      <a:picLocks noChangeAspect="1" noChangeArrowheads="1"/>
                    </pic:cNvPicPr>
                  </pic:nvPicPr>
                  <pic:blipFill>
                    <a:blip r:embed="rId65" r:link="rId66" cstate="print"/>
                    <a:srcRect/>
                    <a:stretch>
                      <a:fillRect/>
                    </a:stretch>
                  </pic:blipFill>
                  <pic:spPr bwMode="auto">
                    <a:xfrm>
                      <a:off x="0" y="0"/>
                      <a:ext cx="6400800" cy="1949450"/>
                    </a:xfrm>
                    <a:prstGeom prst="rect">
                      <a:avLst/>
                    </a:prstGeom>
                    <a:noFill/>
                    <a:ln w="9525">
                      <a:noFill/>
                      <a:miter lim="800000"/>
                      <a:headEnd/>
                      <a:tailEnd/>
                    </a:ln>
                  </pic:spPr>
                </pic:pic>
              </a:graphicData>
            </a:graphic>
          </wp:inline>
        </w:drawing>
      </w:r>
    </w:p>
    <w:p w:rsidR="002B136D" w:rsidRPr="005F2571" w:rsidRDefault="002B136D" w:rsidP="00000225">
      <w:pPr>
        <w:spacing w:before="100" w:beforeAutospacing="1" w:after="100" w:afterAutospacing="1" w:line="240" w:lineRule="auto"/>
        <w:contextualSpacing/>
        <w:jc w:val="center"/>
        <w:outlineLvl w:val="2"/>
        <w:rPr>
          <w:rFonts w:ascii="Times New Roman" w:hAnsi="Times New Roman"/>
          <w:b/>
          <w:bCs/>
          <w:i/>
          <w:iCs/>
          <w:color w:val="000000"/>
          <w:spacing w:val="15"/>
          <w:sz w:val="24"/>
          <w:szCs w:val="24"/>
        </w:rPr>
      </w:pPr>
    </w:p>
    <w:p w:rsidR="00E072BB" w:rsidRPr="005F2571" w:rsidRDefault="00E072BB" w:rsidP="00000225">
      <w:pPr>
        <w:shd w:val="clear" w:color="auto" w:fill="FFFFFF"/>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E072BB" w:rsidRPr="005F2571" w:rsidRDefault="00E072BB" w:rsidP="00000225">
      <w:pPr>
        <w:pStyle w:val="ab"/>
        <w:spacing w:before="0" w:beforeAutospacing="0" w:after="0"/>
        <w:contextualSpacing/>
      </w:pPr>
      <w:r w:rsidRPr="005F2571">
        <w:rPr>
          <w:b/>
        </w:rPr>
        <w:t xml:space="preserve">Задание №1. </w:t>
      </w:r>
      <w:r w:rsidRPr="005F2571">
        <w:t>Построить линейный алгоритм вычисления площади прямоугольника S=a · b.</w:t>
      </w:r>
      <w:r w:rsidR="00267BA9" w:rsidRPr="005F2571">
        <w:t xml:space="preserve"> Записать алгоритмы в виде блок-схемы, в виде псевд</w:t>
      </w:r>
      <w:r w:rsidR="00324244">
        <w:t>окодов на алгоритмическом языке</w:t>
      </w:r>
      <w:r w:rsidR="00267BA9" w:rsidRPr="005F2571">
        <w:t>, а также на языке Паскаль.</w:t>
      </w:r>
    </w:p>
    <w:p w:rsidR="008547D6" w:rsidRPr="005F2571" w:rsidRDefault="00E072BB" w:rsidP="00000225">
      <w:pPr>
        <w:spacing w:line="240" w:lineRule="auto"/>
        <w:contextualSpacing/>
        <w:rPr>
          <w:rFonts w:ascii="Times New Roman" w:hAnsi="Times New Roman"/>
          <w:sz w:val="24"/>
          <w:szCs w:val="24"/>
        </w:rPr>
      </w:pPr>
      <w:r w:rsidRPr="005F2571">
        <w:rPr>
          <w:rFonts w:ascii="Times New Roman" w:hAnsi="Times New Roman"/>
          <w:b/>
          <w:sz w:val="24"/>
          <w:szCs w:val="24"/>
        </w:rPr>
        <w:t>Задание №2.</w:t>
      </w:r>
      <w:r w:rsidRPr="005F2571">
        <w:rPr>
          <w:rFonts w:ascii="Times New Roman" w:hAnsi="Times New Roman"/>
          <w:sz w:val="24"/>
          <w:szCs w:val="24"/>
        </w:rPr>
        <w:t xml:space="preserve"> Построить линейный алгоритм вычисления значения </w:t>
      </w:r>
      <w:proofErr w:type="gramStart"/>
      <w:r w:rsidRPr="005F2571">
        <w:rPr>
          <w:rFonts w:ascii="Times New Roman" w:hAnsi="Times New Roman"/>
          <w:sz w:val="24"/>
          <w:szCs w:val="24"/>
        </w:rPr>
        <w:t>У</w:t>
      </w:r>
      <w:proofErr w:type="gramEnd"/>
      <w:r w:rsidRPr="005F2571">
        <w:rPr>
          <w:rFonts w:ascii="Times New Roman" w:hAnsi="Times New Roman"/>
          <w:sz w:val="24"/>
          <w:szCs w:val="24"/>
        </w:rPr>
        <w:t xml:space="preserve"> по формуле </w:t>
      </w:r>
    </w:p>
    <w:p w:rsidR="00E072BB" w:rsidRPr="005F2571" w:rsidRDefault="00E072BB" w:rsidP="00000225">
      <w:pPr>
        <w:spacing w:line="240" w:lineRule="auto"/>
        <w:contextualSpacing/>
        <w:rPr>
          <w:rFonts w:ascii="Times New Roman" w:hAnsi="Times New Roman"/>
          <w:sz w:val="24"/>
          <w:szCs w:val="24"/>
        </w:rPr>
      </w:pPr>
      <w:r w:rsidRPr="005F2571">
        <w:rPr>
          <w:rFonts w:ascii="Times New Roman" w:hAnsi="Times New Roman"/>
          <w:sz w:val="24"/>
          <w:szCs w:val="24"/>
        </w:rPr>
        <w:t>У=(7Х+</w:t>
      </w:r>
      <w:proofErr w:type="gramStart"/>
      <w:r w:rsidRPr="005F2571">
        <w:rPr>
          <w:rFonts w:ascii="Times New Roman" w:hAnsi="Times New Roman"/>
          <w:sz w:val="24"/>
          <w:szCs w:val="24"/>
        </w:rPr>
        <w:t>4)(</w:t>
      </w:r>
      <w:proofErr w:type="gramEnd"/>
      <w:r w:rsidRPr="005F2571">
        <w:rPr>
          <w:rFonts w:ascii="Times New Roman" w:hAnsi="Times New Roman"/>
          <w:sz w:val="24"/>
          <w:szCs w:val="24"/>
        </w:rPr>
        <w:t>2Х-2) при Х=3.Составьте алгоритм самостоятельно, выделяя каждое действие как отдельный шаг.</w:t>
      </w:r>
      <w:r w:rsidR="00267BA9" w:rsidRPr="005F2571">
        <w:rPr>
          <w:rFonts w:ascii="Times New Roman" w:hAnsi="Times New Roman"/>
          <w:sz w:val="24"/>
          <w:szCs w:val="24"/>
        </w:rPr>
        <w:t xml:space="preserve"> Записать алгоритмы в виде блок-схемы, в виде псевд</w:t>
      </w:r>
      <w:r w:rsidR="00324244">
        <w:rPr>
          <w:rFonts w:ascii="Times New Roman" w:hAnsi="Times New Roman"/>
          <w:sz w:val="24"/>
          <w:szCs w:val="24"/>
        </w:rPr>
        <w:t>окодов на алгоритмическом языке</w:t>
      </w:r>
      <w:r w:rsidR="00267BA9" w:rsidRPr="005F2571">
        <w:rPr>
          <w:rFonts w:ascii="Times New Roman" w:hAnsi="Times New Roman"/>
          <w:sz w:val="24"/>
          <w:szCs w:val="24"/>
        </w:rPr>
        <w:t>, а также на языке Паскаль.</w:t>
      </w:r>
    </w:p>
    <w:p w:rsidR="00F22B27" w:rsidRPr="005F2571" w:rsidRDefault="00F22B27" w:rsidP="00000225">
      <w:pPr>
        <w:spacing w:line="240" w:lineRule="auto"/>
        <w:contextualSpacing/>
        <w:rPr>
          <w:rFonts w:ascii="Times New Roman" w:hAnsi="Times New Roman"/>
          <w:sz w:val="24"/>
          <w:szCs w:val="24"/>
        </w:rPr>
      </w:pPr>
    </w:p>
    <w:p w:rsidR="00E072BB" w:rsidRPr="005F2571" w:rsidRDefault="00DF7E6B" w:rsidP="00000225">
      <w:pPr>
        <w:pStyle w:val="ab"/>
        <w:spacing w:before="0" w:beforeAutospacing="0" w:after="0"/>
        <w:contextualSpacing/>
      </w:pPr>
      <w:r w:rsidRPr="005F2571">
        <w:rPr>
          <w:b/>
        </w:rPr>
        <w:t>Сделайте вывод о проделанной работе</w:t>
      </w:r>
      <w:r w:rsidRPr="005F2571">
        <w:t>.</w:t>
      </w:r>
    </w:p>
    <w:p w:rsidR="008A5ED2" w:rsidRPr="005F2571" w:rsidRDefault="00324244" w:rsidP="00000225">
      <w:pPr>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sz w:val="24"/>
          <w:szCs w:val="24"/>
        </w:rPr>
        <w:t>Контрольные</w:t>
      </w:r>
      <w:r w:rsidR="008A5ED2" w:rsidRPr="005F2571">
        <w:rPr>
          <w:rFonts w:ascii="Times New Roman" w:hAnsi="Times New Roman"/>
          <w:b/>
          <w:bCs/>
          <w:sz w:val="24"/>
          <w:szCs w:val="24"/>
        </w:rPr>
        <w:t xml:space="preserve"> вопросы:</w:t>
      </w:r>
    </w:p>
    <w:p w:rsidR="008A5ED2" w:rsidRPr="005F2571" w:rsidRDefault="008A5ED2" w:rsidP="00000225">
      <w:pPr>
        <w:autoSpaceDE w:val="0"/>
        <w:autoSpaceDN w:val="0"/>
        <w:adjustRightInd w:val="0"/>
        <w:spacing w:after="0" w:line="240" w:lineRule="auto"/>
        <w:rPr>
          <w:rFonts w:ascii="Times New Roman" w:hAnsi="Times New Roman"/>
          <w:b/>
          <w:bCs/>
          <w:sz w:val="24"/>
          <w:szCs w:val="24"/>
        </w:rPr>
      </w:pPr>
    </w:p>
    <w:p w:rsidR="008A5ED2" w:rsidRPr="005F2571" w:rsidRDefault="008A5ED2" w:rsidP="00000225">
      <w:pPr>
        <w:autoSpaceDE w:val="0"/>
        <w:autoSpaceDN w:val="0"/>
        <w:adjustRightInd w:val="0"/>
        <w:spacing w:after="0" w:line="240" w:lineRule="auto"/>
        <w:rPr>
          <w:rFonts w:ascii="Times New Roman" w:hAnsi="Times New Roman"/>
          <w:sz w:val="24"/>
          <w:szCs w:val="24"/>
          <w:lang w:eastAsia="ru-RU"/>
        </w:rPr>
      </w:pPr>
      <w:r w:rsidRPr="005F2571">
        <w:rPr>
          <w:rFonts w:ascii="Times New Roman" w:hAnsi="Times New Roman"/>
          <w:bCs/>
          <w:sz w:val="24"/>
          <w:szCs w:val="24"/>
        </w:rPr>
        <w:t xml:space="preserve">1. </w:t>
      </w:r>
      <w:r w:rsidRPr="005F2571">
        <w:rPr>
          <w:rFonts w:ascii="Times New Roman" w:hAnsi="Times New Roman"/>
          <w:sz w:val="24"/>
          <w:szCs w:val="24"/>
          <w:lang w:eastAsia="ru-RU"/>
        </w:rPr>
        <w:t>Поясните понятие «алгоритм».</w:t>
      </w:r>
    </w:p>
    <w:p w:rsidR="008A5ED2" w:rsidRPr="005F2571" w:rsidRDefault="008A5ED2" w:rsidP="00000225">
      <w:pPr>
        <w:autoSpaceDE w:val="0"/>
        <w:autoSpaceDN w:val="0"/>
        <w:adjustRightInd w:val="0"/>
        <w:spacing w:after="0" w:line="240" w:lineRule="auto"/>
        <w:rPr>
          <w:rFonts w:ascii="Times New Roman" w:hAnsi="Times New Roman"/>
          <w:sz w:val="24"/>
          <w:szCs w:val="24"/>
          <w:lang w:eastAsia="ru-RU"/>
        </w:rPr>
      </w:pPr>
      <w:r w:rsidRPr="005F2571">
        <w:rPr>
          <w:rFonts w:ascii="Times New Roman" w:hAnsi="Times New Roman"/>
          <w:sz w:val="24"/>
          <w:szCs w:val="24"/>
          <w:lang w:eastAsia="ru-RU"/>
        </w:rPr>
        <w:lastRenderedPageBreak/>
        <w:t>2. В чем состоит особенность описания алгоритмов с помощью структурной схемы и конструкций алгоритмического языка?</w:t>
      </w:r>
    </w:p>
    <w:p w:rsidR="008A5ED2" w:rsidRPr="005F2571" w:rsidRDefault="008A5ED2" w:rsidP="00000225">
      <w:pPr>
        <w:autoSpaceDE w:val="0"/>
        <w:autoSpaceDN w:val="0"/>
        <w:adjustRightInd w:val="0"/>
        <w:spacing w:after="0" w:line="240" w:lineRule="auto"/>
        <w:rPr>
          <w:rFonts w:ascii="Times New Roman" w:hAnsi="Times New Roman"/>
          <w:sz w:val="24"/>
          <w:szCs w:val="24"/>
          <w:lang w:eastAsia="ru-RU"/>
        </w:rPr>
      </w:pPr>
      <w:r w:rsidRPr="005F2571">
        <w:rPr>
          <w:rFonts w:ascii="Times New Roman" w:hAnsi="Times New Roman"/>
          <w:sz w:val="24"/>
          <w:szCs w:val="24"/>
          <w:lang w:eastAsia="ru-RU"/>
        </w:rPr>
        <w:t>3. Перечислите типовые алгоритмические конструкции и объясните их назначение.</w:t>
      </w:r>
    </w:p>
    <w:p w:rsidR="007B638E" w:rsidRPr="005F2571" w:rsidRDefault="007B638E" w:rsidP="00000225">
      <w:pPr>
        <w:pStyle w:val="ab"/>
        <w:spacing w:before="0" w:beforeAutospacing="0" w:after="0"/>
        <w:ind w:firstLine="709"/>
        <w:contextualSpacing/>
        <w:rPr>
          <w:b/>
          <w:bCs/>
        </w:rPr>
      </w:pPr>
    </w:p>
    <w:p w:rsidR="00E072BB" w:rsidRPr="005F2571" w:rsidRDefault="00E072BB" w:rsidP="00000225">
      <w:pPr>
        <w:pStyle w:val="ab"/>
        <w:spacing w:before="0" w:beforeAutospacing="0" w:after="0"/>
        <w:ind w:firstLine="709"/>
        <w:contextualSpacing/>
      </w:pPr>
      <w:r w:rsidRPr="005F2571">
        <w:rPr>
          <w:b/>
          <w:bCs/>
        </w:rPr>
        <w:t>Литература</w:t>
      </w:r>
    </w:p>
    <w:p w:rsidR="00E072BB" w:rsidRPr="005F2571" w:rsidRDefault="00E072BB" w:rsidP="008D50FF">
      <w:pPr>
        <w:pStyle w:val="ab"/>
        <w:numPr>
          <w:ilvl w:val="0"/>
          <w:numId w:val="51"/>
        </w:numPr>
        <w:spacing w:before="0" w:beforeAutospacing="0" w:after="0" w:afterAutospacing="0"/>
        <w:ind w:left="0" w:firstLine="709"/>
        <w:contextualSpacing/>
      </w:pPr>
      <w:r w:rsidRPr="005F2571">
        <w:t>Информатика и ИКТ: учебник для начального и среднего профессионального образования. Цветкова Н.С., Великович Л.С. – Академия, 2011 г.</w:t>
      </w:r>
    </w:p>
    <w:p w:rsidR="00E072BB" w:rsidRPr="005F2571" w:rsidRDefault="00E072BB" w:rsidP="008D50FF">
      <w:pPr>
        <w:pStyle w:val="ab"/>
        <w:numPr>
          <w:ilvl w:val="0"/>
          <w:numId w:val="51"/>
        </w:numPr>
        <w:spacing w:before="0" w:beforeAutospacing="0" w:after="0" w:afterAutospacing="0"/>
        <w:ind w:left="0" w:firstLine="709"/>
        <w:contextualSpacing/>
      </w:pPr>
      <w:r w:rsidRPr="005F2571">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E072BB" w:rsidRPr="005F2571" w:rsidRDefault="00E072BB" w:rsidP="00000225">
      <w:pPr>
        <w:spacing w:after="0" w:line="240" w:lineRule="auto"/>
        <w:contextualSpacing/>
        <w:jc w:val="center"/>
        <w:rPr>
          <w:rFonts w:ascii="Times New Roman" w:hAnsi="Times New Roman"/>
          <w:sz w:val="24"/>
          <w:szCs w:val="24"/>
        </w:rPr>
      </w:pPr>
    </w:p>
    <w:p w:rsidR="008547D6" w:rsidRPr="005F2571" w:rsidRDefault="00281A85" w:rsidP="00000225">
      <w:pPr>
        <w:spacing w:after="0" w:line="240" w:lineRule="auto"/>
        <w:contextualSpacing/>
        <w:rPr>
          <w:rFonts w:ascii="Times New Roman" w:hAnsi="Times New Roman"/>
          <w:sz w:val="24"/>
          <w:szCs w:val="24"/>
        </w:rPr>
      </w:pPr>
      <w:r w:rsidRPr="005F2571">
        <w:rPr>
          <w:rFonts w:ascii="Times New Roman" w:hAnsi="Times New Roman"/>
          <w:sz w:val="24"/>
          <w:szCs w:val="24"/>
        </w:rPr>
        <w:br w:type="page"/>
      </w:r>
    </w:p>
    <w:p w:rsidR="00281A85" w:rsidRPr="005F2571" w:rsidRDefault="00281A85" w:rsidP="00000225">
      <w:pPr>
        <w:spacing w:after="0" w:line="240" w:lineRule="auto"/>
        <w:contextualSpacing/>
        <w:jc w:val="center"/>
        <w:rPr>
          <w:rFonts w:ascii="Times New Roman" w:hAnsi="Times New Roman"/>
          <w:sz w:val="24"/>
          <w:szCs w:val="24"/>
        </w:rPr>
      </w:pPr>
      <w:r w:rsidRPr="005F2571">
        <w:rPr>
          <w:rFonts w:ascii="Times New Roman" w:hAnsi="Times New Roman"/>
          <w:b/>
          <w:sz w:val="24"/>
          <w:szCs w:val="24"/>
        </w:rPr>
        <w:lastRenderedPageBreak/>
        <w:t xml:space="preserve">Практическая работа </w:t>
      </w:r>
      <w:r w:rsidR="002A63B9" w:rsidRPr="005F2571">
        <w:rPr>
          <w:rFonts w:ascii="Times New Roman" w:hAnsi="Times New Roman"/>
          <w:b/>
          <w:sz w:val="24"/>
          <w:szCs w:val="24"/>
        </w:rPr>
        <w:t>№</w:t>
      </w:r>
      <w:r w:rsidR="00817EEB" w:rsidRPr="005F2571">
        <w:rPr>
          <w:rFonts w:ascii="Times New Roman" w:hAnsi="Times New Roman"/>
          <w:b/>
          <w:sz w:val="24"/>
          <w:szCs w:val="24"/>
        </w:rPr>
        <w:t>14-15</w:t>
      </w:r>
      <w:r w:rsidRPr="005F2571">
        <w:rPr>
          <w:rFonts w:ascii="Times New Roman" w:hAnsi="Times New Roman"/>
          <w:sz w:val="24"/>
          <w:szCs w:val="24"/>
        </w:rPr>
        <w:t xml:space="preserve">. </w:t>
      </w:r>
    </w:p>
    <w:p w:rsidR="002B136D" w:rsidRPr="005F2571" w:rsidRDefault="002B136D" w:rsidP="00000225">
      <w:pPr>
        <w:spacing w:after="0" w:line="240" w:lineRule="auto"/>
        <w:contextualSpacing/>
        <w:jc w:val="center"/>
        <w:rPr>
          <w:rFonts w:ascii="Times New Roman" w:hAnsi="Times New Roman"/>
          <w:b/>
          <w:sz w:val="24"/>
          <w:szCs w:val="24"/>
        </w:rPr>
      </w:pPr>
      <w:r w:rsidRPr="005F2571">
        <w:rPr>
          <w:rFonts w:ascii="Times New Roman" w:hAnsi="Times New Roman"/>
          <w:b/>
          <w:iCs/>
          <w:sz w:val="24"/>
          <w:szCs w:val="24"/>
        </w:rPr>
        <w:t xml:space="preserve">Примеры построения алгоритмов с использованием конструкций проверки условий, циклов и способов описания структур </w:t>
      </w:r>
      <w:proofErr w:type="spellStart"/>
      <w:r w:rsidRPr="005F2571">
        <w:rPr>
          <w:rFonts w:ascii="Times New Roman" w:hAnsi="Times New Roman"/>
          <w:b/>
          <w:iCs/>
          <w:sz w:val="24"/>
          <w:szCs w:val="24"/>
        </w:rPr>
        <w:t>данных</w:t>
      </w:r>
      <w:r w:rsidR="008A5ED2" w:rsidRPr="005F2571">
        <w:rPr>
          <w:rFonts w:ascii="Times New Roman" w:hAnsi="Times New Roman"/>
          <w:b/>
          <w:iCs/>
          <w:sz w:val="24"/>
          <w:szCs w:val="24"/>
        </w:rPr>
        <w:t>.</w:t>
      </w:r>
      <w:r w:rsidRPr="005F2571">
        <w:rPr>
          <w:rFonts w:ascii="Times New Roman" w:hAnsi="Times New Roman"/>
          <w:b/>
          <w:sz w:val="24"/>
          <w:szCs w:val="24"/>
        </w:rPr>
        <w:t>Разработка</w:t>
      </w:r>
      <w:proofErr w:type="spellEnd"/>
      <w:r w:rsidRPr="005F2571">
        <w:rPr>
          <w:rFonts w:ascii="Times New Roman" w:hAnsi="Times New Roman"/>
          <w:b/>
          <w:sz w:val="24"/>
          <w:szCs w:val="24"/>
        </w:rPr>
        <w:t xml:space="preserve"> несложного алгоритма решения задачи.</w:t>
      </w:r>
    </w:p>
    <w:p w:rsidR="00281A85" w:rsidRPr="005F2571" w:rsidRDefault="00281A85" w:rsidP="00000225">
      <w:pPr>
        <w:spacing w:line="240" w:lineRule="auto"/>
        <w:contextualSpacing/>
        <w:jc w:val="both"/>
        <w:rPr>
          <w:rFonts w:ascii="Times New Roman" w:hAnsi="Times New Roman"/>
          <w:sz w:val="24"/>
          <w:szCs w:val="24"/>
        </w:rPr>
      </w:pPr>
      <w:r w:rsidRPr="005F2571">
        <w:rPr>
          <w:rFonts w:ascii="Times New Roman" w:hAnsi="Times New Roman"/>
          <w:b/>
          <w:sz w:val="24"/>
          <w:szCs w:val="24"/>
        </w:rPr>
        <w:t>Тема:</w:t>
      </w:r>
      <w:r w:rsidRPr="005F2571">
        <w:rPr>
          <w:rFonts w:ascii="Times New Roman" w:hAnsi="Times New Roman"/>
          <w:sz w:val="24"/>
          <w:szCs w:val="24"/>
        </w:rPr>
        <w:t xml:space="preserve"> Алгоритмы и способы их описания</w:t>
      </w:r>
    </w:p>
    <w:p w:rsidR="008A5ED2" w:rsidRPr="005F2571" w:rsidRDefault="00281A85" w:rsidP="00000225">
      <w:pPr>
        <w:shd w:val="clear" w:color="auto" w:fill="FFFFFF"/>
        <w:spacing w:line="240" w:lineRule="auto"/>
        <w:contextualSpacing/>
        <w:jc w:val="both"/>
        <w:rPr>
          <w:rFonts w:ascii="Times New Roman" w:hAnsi="Times New Roman"/>
          <w:i/>
          <w:iCs/>
          <w:sz w:val="24"/>
          <w:szCs w:val="24"/>
        </w:rPr>
      </w:pPr>
      <w:r w:rsidRPr="005F2571">
        <w:rPr>
          <w:rFonts w:ascii="Times New Roman" w:hAnsi="Times New Roman"/>
          <w:b/>
          <w:bCs/>
          <w:sz w:val="24"/>
          <w:szCs w:val="24"/>
        </w:rPr>
        <w:t>Цели занятия:</w:t>
      </w:r>
    </w:p>
    <w:p w:rsidR="008A5ED2" w:rsidRPr="005F2571" w:rsidRDefault="008A5ED2" w:rsidP="008D50FF">
      <w:pPr>
        <w:numPr>
          <w:ilvl w:val="0"/>
          <w:numId w:val="69"/>
        </w:numPr>
        <w:shd w:val="clear" w:color="auto" w:fill="FFFFFF"/>
        <w:spacing w:line="240" w:lineRule="auto"/>
        <w:contextualSpacing/>
        <w:jc w:val="both"/>
        <w:rPr>
          <w:rFonts w:ascii="Times New Roman" w:hAnsi="Times New Roman"/>
          <w:i/>
          <w:iCs/>
          <w:sz w:val="24"/>
          <w:szCs w:val="24"/>
        </w:rPr>
      </w:pPr>
      <w:r w:rsidRPr="005F2571">
        <w:rPr>
          <w:rFonts w:ascii="Times New Roman" w:hAnsi="Times New Roman"/>
          <w:sz w:val="24"/>
          <w:szCs w:val="24"/>
        </w:rPr>
        <w:t>изучить п</w:t>
      </w:r>
      <w:r w:rsidRPr="005F2571">
        <w:rPr>
          <w:rFonts w:ascii="Times New Roman" w:hAnsi="Times New Roman"/>
          <w:iCs/>
          <w:sz w:val="24"/>
          <w:szCs w:val="24"/>
        </w:rPr>
        <w:t>римеры построения алгоритмов с использованием конструкций проверки условий, циклов и способов описания структур данных</w:t>
      </w:r>
    </w:p>
    <w:p w:rsidR="006E568F" w:rsidRPr="006E568F" w:rsidRDefault="00281A85" w:rsidP="00F90233">
      <w:pPr>
        <w:numPr>
          <w:ilvl w:val="0"/>
          <w:numId w:val="69"/>
        </w:numPr>
        <w:shd w:val="clear" w:color="auto" w:fill="FFFFFF"/>
        <w:spacing w:line="240" w:lineRule="auto"/>
        <w:contextualSpacing/>
        <w:jc w:val="both"/>
        <w:rPr>
          <w:rFonts w:ascii="Times New Roman" w:hAnsi="Times New Roman"/>
          <w:bCs/>
          <w:sz w:val="24"/>
          <w:szCs w:val="24"/>
        </w:rPr>
      </w:pPr>
      <w:r w:rsidRPr="005F2571">
        <w:rPr>
          <w:rFonts w:ascii="Times New Roman" w:hAnsi="Times New Roman"/>
          <w:sz w:val="24"/>
          <w:szCs w:val="24"/>
        </w:rPr>
        <w:t>освоить принципы решения задач с использованием основных алгоритмических конструкций.</w:t>
      </w:r>
    </w:p>
    <w:p w:rsidR="006610C5" w:rsidRPr="006E568F" w:rsidRDefault="006610C5" w:rsidP="006E568F">
      <w:pPr>
        <w:shd w:val="clear" w:color="auto" w:fill="FFFFFF"/>
        <w:spacing w:line="240" w:lineRule="auto"/>
        <w:contextualSpacing/>
        <w:jc w:val="both"/>
        <w:rPr>
          <w:rFonts w:ascii="Times New Roman" w:hAnsi="Times New Roman"/>
          <w:bCs/>
          <w:sz w:val="24"/>
          <w:szCs w:val="24"/>
        </w:rPr>
      </w:pPr>
      <w:r w:rsidRPr="006E568F">
        <w:rPr>
          <w:rFonts w:ascii="Times New Roman" w:hAnsi="Times New Roman"/>
          <w:b/>
          <w:bCs/>
          <w:sz w:val="24"/>
          <w:szCs w:val="24"/>
        </w:rPr>
        <w:t xml:space="preserve">Оборудование, программное обеспечение: </w:t>
      </w:r>
      <w:r w:rsidRPr="006E568F">
        <w:rPr>
          <w:rFonts w:ascii="Times New Roman" w:hAnsi="Times New Roman"/>
          <w:bCs/>
          <w:sz w:val="24"/>
          <w:szCs w:val="24"/>
        </w:rPr>
        <w:t xml:space="preserve">ПК, ОС </w:t>
      </w:r>
      <w:r w:rsidRPr="006E568F">
        <w:rPr>
          <w:rFonts w:ascii="Times New Roman" w:hAnsi="Times New Roman"/>
          <w:bCs/>
          <w:sz w:val="24"/>
          <w:szCs w:val="24"/>
          <w:lang w:val="en-US"/>
        </w:rPr>
        <w:t>Windows</w:t>
      </w:r>
    </w:p>
    <w:p w:rsidR="006610C5" w:rsidRPr="006610C5" w:rsidRDefault="006610C5" w:rsidP="006610C5">
      <w:pPr>
        <w:pStyle w:val="a8"/>
        <w:numPr>
          <w:ilvl w:val="0"/>
          <w:numId w:val="69"/>
        </w:numPr>
        <w:contextualSpacing/>
        <w:jc w:val="both"/>
        <w:rPr>
          <w:i/>
        </w:rPr>
      </w:pPr>
    </w:p>
    <w:p w:rsidR="006610C5" w:rsidRDefault="006610C5" w:rsidP="006610C5">
      <w:pPr>
        <w:spacing w:after="0" w:line="240" w:lineRule="auto"/>
        <w:contextualSpacing/>
        <w:rPr>
          <w:rFonts w:ascii="Times New Roman" w:hAnsi="Times New Roman"/>
          <w:b/>
          <w:sz w:val="24"/>
          <w:szCs w:val="24"/>
        </w:rPr>
      </w:pPr>
    </w:p>
    <w:p w:rsidR="00E072BB" w:rsidRPr="005F2571" w:rsidRDefault="00157D9C" w:rsidP="006610C5">
      <w:pPr>
        <w:spacing w:after="0" w:line="240" w:lineRule="auto"/>
        <w:contextualSpacing/>
        <w:jc w:val="center"/>
        <w:rPr>
          <w:rFonts w:ascii="Times New Roman" w:hAnsi="Times New Roman"/>
          <w:b/>
          <w:sz w:val="24"/>
          <w:szCs w:val="24"/>
        </w:rPr>
      </w:pPr>
      <w:r w:rsidRPr="005F2571">
        <w:rPr>
          <w:rFonts w:ascii="Times New Roman" w:hAnsi="Times New Roman"/>
          <w:b/>
          <w:sz w:val="24"/>
          <w:szCs w:val="24"/>
        </w:rPr>
        <w:t xml:space="preserve">Методические рекомендации </w:t>
      </w:r>
    </w:p>
    <w:p w:rsidR="00817EEB" w:rsidRPr="005F2571" w:rsidRDefault="00817EEB" w:rsidP="00000225">
      <w:pPr>
        <w:spacing w:after="0" w:line="240" w:lineRule="auto"/>
        <w:contextualSpacing/>
        <w:jc w:val="center"/>
        <w:rPr>
          <w:rFonts w:ascii="Times New Roman" w:hAnsi="Times New Roman"/>
          <w:b/>
          <w:sz w:val="24"/>
          <w:szCs w:val="24"/>
        </w:rPr>
      </w:pPr>
    </w:p>
    <w:p w:rsidR="002B136D" w:rsidRPr="005F2571" w:rsidRDefault="002B136D" w:rsidP="00000225">
      <w:pPr>
        <w:spacing w:line="240" w:lineRule="auto"/>
        <w:ind w:firstLine="709"/>
        <w:contextualSpacing/>
        <w:jc w:val="both"/>
        <w:rPr>
          <w:rFonts w:ascii="Times New Roman" w:hAnsi="Times New Roman"/>
          <w:sz w:val="24"/>
          <w:szCs w:val="24"/>
        </w:rPr>
      </w:pPr>
      <w:r w:rsidRPr="005F2571">
        <w:rPr>
          <w:rFonts w:ascii="Times New Roman" w:hAnsi="Times New Roman"/>
          <w:sz w:val="24"/>
          <w:szCs w:val="24"/>
        </w:rPr>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rsidR="002B136D" w:rsidRPr="005F2571" w:rsidRDefault="002B136D" w:rsidP="00000225">
      <w:pPr>
        <w:spacing w:line="240" w:lineRule="auto"/>
        <w:ind w:firstLine="709"/>
        <w:contextualSpacing/>
        <w:jc w:val="both"/>
        <w:rPr>
          <w:rFonts w:ascii="Times New Roman" w:hAnsi="Times New Roman"/>
          <w:sz w:val="24"/>
          <w:szCs w:val="24"/>
        </w:rPr>
      </w:pPr>
      <w:r w:rsidRPr="005F2571">
        <w:rPr>
          <w:rFonts w:ascii="Times New Roman" w:hAnsi="Times New Roman"/>
          <w:sz w:val="24"/>
          <w:szCs w:val="24"/>
        </w:rPr>
        <w:t>Первый этап решения задачи состоит в разработке алгоритма.</w:t>
      </w:r>
    </w:p>
    <w:p w:rsidR="002B136D" w:rsidRPr="005F2571" w:rsidRDefault="002B136D" w:rsidP="00000225">
      <w:pPr>
        <w:spacing w:line="240" w:lineRule="auto"/>
        <w:ind w:firstLine="709"/>
        <w:contextualSpacing/>
        <w:jc w:val="both"/>
        <w:rPr>
          <w:rFonts w:ascii="Times New Roman" w:hAnsi="Times New Roman"/>
          <w:sz w:val="24"/>
          <w:szCs w:val="24"/>
        </w:rPr>
      </w:pPr>
      <w:r w:rsidRPr="005F2571">
        <w:rPr>
          <w:rFonts w:ascii="Times New Roman" w:hAnsi="Times New Roman"/>
          <w:sz w:val="24"/>
          <w:szCs w:val="24"/>
        </w:rPr>
        <w:t>Алгоритм – это точная конечная система правил, определяющая содержание и порядок действий исполнителя над некоторыми объектами (исходными и промежуточными данными) для получения после конечного числа шагов искомого результата.</w:t>
      </w:r>
    </w:p>
    <w:p w:rsidR="002B136D" w:rsidRPr="005F2571" w:rsidRDefault="002B136D" w:rsidP="00000225">
      <w:pPr>
        <w:spacing w:line="240" w:lineRule="auto"/>
        <w:ind w:firstLine="709"/>
        <w:contextualSpacing/>
        <w:jc w:val="both"/>
        <w:rPr>
          <w:rFonts w:ascii="Times New Roman" w:hAnsi="Times New Roman"/>
          <w:sz w:val="24"/>
          <w:szCs w:val="24"/>
        </w:rPr>
      </w:pPr>
      <w:r w:rsidRPr="005F2571">
        <w:rPr>
          <w:rFonts w:ascii="Times New Roman" w:hAnsi="Times New Roman"/>
          <w:sz w:val="24"/>
          <w:szCs w:val="24"/>
        </w:rPr>
        <w:t>Алгоритм может быть описан одним из трех способов:</w:t>
      </w:r>
    </w:p>
    <w:p w:rsidR="002B136D" w:rsidRPr="005F2571" w:rsidRDefault="002B136D" w:rsidP="008D50FF">
      <w:pPr>
        <w:numPr>
          <w:ilvl w:val="0"/>
          <w:numId w:val="59"/>
        </w:numPr>
        <w:spacing w:after="0" w:line="240" w:lineRule="auto"/>
        <w:ind w:left="0" w:firstLine="709"/>
        <w:contextualSpacing/>
        <w:jc w:val="both"/>
        <w:rPr>
          <w:rFonts w:ascii="Times New Roman" w:hAnsi="Times New Roman"/>
          <w:sz w:val="24"/>
          <w:szCs w:val="24"/>
        </w:rPr>
      </w:pPr>
      <w:r w:rsidRPr="005F2571">
        <w:rPr>
          <w:rFonts w:ascii="Times New Roman" w:hAnsi="Times New Roman"/>
          <w:sz w:val="24"/>
          <w:szCs w:val="24"/>
        </w:rPr>
        <w:t>словесным (пример в начале раздела);</w:t>
      </w:r>
    </w:p>
    <w:p w:rsidR="002B136D" w:rsidRPr="005F2571" w:rsidRDefault="002B136D" w:rsidP="008D50FF">
      <w:pPr>
        <w:numPr>
          <w:ilvl w:val="0"/>
          <w:numId w:val="59"/>
        </w:numPr>
        <w:spacing w:after="0" w:line="240" w:lineRule="auto"/>
        <w:ind w:left="0" w:firstLine="709"/>
        <w:contextualSpacing/>
        <w:jc w:val="both"/>
        <w:rPr>
          <w:rFonts w:ascii="Times New Roman" w:hAnsi="Times New Roman"/>
          <w:sz w:val="24"/>
          <w:szCs w:val="24"/>
        </w:rPr>
      </w:pPr>
      <w:r w:rsidRPr="005F2571">
        <w:rPr>
          <w:rFonts w:ascii="Times New Roman" w:hAnsi="Times New Roman"/>
          <w:sz w:val="24"/>
          <w:szCs w:val="24"/>
        </w:rPr>
        <w:t>графическим (виде специальной блок-схемы);</w:t>
      </w:r>
    </w:p>
    <w:p w:rsidR="002B136D" w:rsidRPr="005F2571" w:rsidRDefault="002B136D" w:rsidP="008D50FF">
      <w:pPr>
        <w:numPr>
          <w:ilvl w:val="0"/>
          <w:numId w:val="59"/>
        </w:numPr>
        <w:spacing w:after="0" w:line="240" w:lineRule="auto"/>
        <w:ind w:left="0" w:firstLine="709"/>
        <w:contextualSpacing/>
        <w:jc w:val="both"/>
        <w:rPr>
          <w:rFonts w:ascii="Times New Roman" w:hAnsi="Times New Roman"/>
          <w:sz w:val="24"/>
          <w:szCs w:val="24"/>
        </w:rPr>
      </w:pPr>
      <w:r w:rsidRPr="005F2571">
        <w:rPr>
          <w:rFonts w:ascii="Times New Roman" w:hAnsi="Times New Roman"/>
          <w:sz w:val="24"/>
          <w:szCs w:val="24"/>
        </w:rPr>
        <w:t>с помощью специальных языков программирования.</w:t>
      </w:r>
    </w:p>
    <w:p w:rsidR="00817EEB" w:rsidRPr="005F2571" w:rsidRDefault="00817EEB" w:rsidP="00000225">
      <w:pPr>
        <w:spacing w:after="0" w:line="240" w:lineRule="auto"/>
        <w:contextualSpacing/>
        <w:jc w:val="both"/>
        <w:rPr>
          <w:rFonts w:ascii="Times New Roman" w:hAnsi="Times New Roman"/>
          <w:b/>
          <w:sz w:val="24"/>
          <w:szCs w:val="24"/>
        </w:rPr>
      </w:pPr>
    </w:p>
    <w:p w:rsidR="00817EEB" w:rsidRPr="005F2571" w:rsidRDefault="00817EEB" w:rsidP="00000225">
      <w:pPr>
        <w:autoSpaceDE w:val="0"/>
        <w:autoSpaceDN w:val="0"/>
        <w:adjustRightInd w:val="0"/>
        <w:spacing w:after="0" w:line="240" w:lineRule="auto"/>
        <w:ind w:firstLine="709"/>
        <w:jc w:val="both"/>
        <w:rPr>
          <w:rFonts w:ascii="Times New Roman" w:hAnsi="Times New Roman"/>
          <w:sz w:val="24"/>
          <w:szCs w:val="24"/>
          <w:lang w:eastAsia="ru-RU"/>
        </w:rPr>
      </w:pPr>
      <w:r w:rsidRPr="005F2571">
        <w:rPr>
          <w:rFonts w:ascii="Times New Roman" w:hAnsi="Times New Roman"/>
          <w:sz w:val="24"/>
          <w:szCs w:val="24"/>
          <w:lang w:eastAsia="ru-RU"/>
        </w:rPr>
        <w:t>Принято различать несколько типовых алгоритмических конструкций, которые являются как бы кирпичиками для формирования из них сложных алгоритмов: это линейная, разветвляющаяся и циклическая.</w:t>
      </w:r>
    </w:p>
    <w:p w:rsidR="00817EEB" w:rsidRPr="005F2571" w:rsidRDefault="00817EEB" w:rsidP="00000225">
      <w:pPr>
        <w:autoSpaceDE w:val="0"/>
        <w:autoSpaceDN w:val="0"/>
        <w:adjustRightInd w:val="0"/>
        <w:spacing w:after="0" w:line="240" w:lineRule="auto"/>
        <w:ind w:firstLine="709"/>
        <w:jc w:val="both"/>
        <w:rPr>
          <w:rFonts w:ascii="Times New Roman" w:hAnsi="Times New Roman"/>
          <w:sz w:val="24"/>
          <w:szCs w:val="24"/>
          <w:lang w:eastAsia="ru-RU"/>
        </w:rPr>
      </w:pPr>
      <w:r w:rsidRPr="005F2571">
        <w:rPr>
          <w:rFonts w:ascii="Times New Roman" w:hAnsi="Times New Roman"/>
          <w:i/>
          <w:iCs/>
          <w:sz w:val="24"/>
          <w:szCs w:val="24"/>
          <w:lang w:eastAsia="ru-RU"/>
        </w:rPr>
        <w:t xml:space="preserve">Линейная конструкция </w:t>
      </w:r>
      <w:r w:rsidRPr="005F2571">
        <w:rPr>
          <w:rFonts w:ascii="Times New Roman" w:hAnsi="Times New Roman"/>
          <w:sz w:val="24"/>
          <w:szCs w:val="24"/>
          <w:lang w:eastAsia="ru-RU"/>
        </w:rPr>
        <w:t>предполагает процесс выполнения последовательных шагов, причем данная последовательность не изменяется.</w:t>
      </w:r>
    </w:p>
    <w:p w:rsidR="00817EEB" w:rsidRPr="005F2571" w:rsidRDefault="00817EEB" w:rsidP="00000225">
      <w:pPr>
        <w:autoSpaceDE w:val="0"/>
        <w:autoSpaceDN w:val="0"/>
        <w:adjustRightInd w:val="0"/>
        <w:spacing w:after="0" w:line="240" w:lineRule="auto"/>
        <w:ind w:firstLine="709"/>
        <w:jc w:val="both"/>
        <w:rPr>
          <w:rFonts w:ascii="Times New Roman" w:hAnsi="Times New Roman"/>
          <w:sz w:val="24"/>
          <w:szCs w:val="24"/>
          <w:lang w:eastAsia="ru-RU"/>
        </w:rPr>
      </w:pPr>
      <w:r w:rsidRPr="005F2571">
        <w:rPr>
          <w:rFonts w:ascii="Times New Roman" w:hAnsi="Times New Roman"/>
          <w:sz w:val="24"/>
          <w:szCs w:val="24"/>
          <w:lang w:eastAsia="ru-RU"/>
        </w:rPr>
        <w:t xml:space="preserve">Это, например, расчет формулы по действиям или последовательный ввод данных для начала работы алгоритма. На структурных схемах линейная конструкция обозначается в виде последовательных стрелок от одного шага к </w:t>
      </w:r>
      <w:proofErr w:type="gramStart"/>
      <w:r w:rsidRPr="005F2571">
        <w:rPr>
          <w:rFonts w:ascii="Times New Roman" w:hAnsi="Times New Roman"/>
          <w:sz w:val="24"/>
          <w:szCs w:val="24"/>
          <w:lang w:eastAsia="ru-RU"/>
        </w:rPr>
        <w:t>другому .</w:t>
      </w:r>
      <w:proofErr w:type="gramEnd"/>
    </w:p>
    <w:p w:rsidR="00817EEB" w:rsidRPr="005F2571" w:rsidRDefault="00817EEB" w:rsidP="00000225">
      <w:pPr>
        <w:autoSpaceDE w:val="0"/>
        <w:autoSpaceDN w:val="0"/>
        <w:adjustRightInd w:val="0"/>
        <w:spacing w:after="0" w:line="240" w:lineRule="auto"/>
        <w:ind w:firstLine="709"/>
        <w:jc w:val="both"/>
        <w:rPr>
          <w:rFonts w:ascii="Times New Roman" w:hAnsi="Times New Roman"/>
          <w:sz w:val="24"/>
          <w:szCs w:val="24"/>
          <w:lang w:eastAsia="ru-RU"/>
        </w:rPr>
      </w:pPr>
      <w:r w:rsidRPr="005F2571">
        <w:rPr>
          <w:rFonts w:ascii="Times New Roman" w:hAnsi="Times New Roman"/>
          <w:i/>
          <w:iCs/>
          <w:sz w:val="24"/>
          <w:szCs w:val="24"/>
          <w:lang w:eastAsia="ru-RU"/>
        </w:rPr>
        <w:t xml:space="preserve">Разветвляющаяся конструкция </w:t>
      </w:r>
      <w:r w:rsidRPr="005F2571">
        <w:rPr>
          <w:rFonts w:ascii="Times New Roman" w:hAnsi="Times New Roman"/>
          <w:sz w:val="24"/>
          <w:szCs w:val="24"/>
          <w:lang w:eastAsia="ru-RU"/>
        </w:rPr>
        <w:t xml:space="preserve">предполагает выбор шага для выполнения на основе проверки истинности какого-либо условия. Можно провести аналогию с железнодорожной стрелкой, в зависимости от положения которой поезд пойдет по одному из двух путей. Если условие имеет значение </w:t>
      </w:r>
      <w:r w:rsidRPr="005F2571">
        <w:rPr>
          <w:rFonts w:ascii="Cambria Math" w:hAnsi="Cambria Math"/>
          <w:sz w:val="24"/>
          <w:szCs w:val="24"/>
          <w:lang w:eastAsia="ru-RU"/>
        </w:rPr>
        <w:t>≪</w:t>
      </w:r>
      <w:r w:rsidRPr="005F2571">
        <w:rPr>
          <w:rFonts w:ascii="Times New Roman" w:hAnsi="Times New Roman"/>
          <w:sz w:val="24"/>
          <w:szCs w:val="24"/>
          <w:lang w:eastAsia="ru-RU"/>
        </w:rPr>
        <w:t>истина</w:t>
      </w:r>
      <w:r w:rsidRPr="005F2571">
        <w:rPr>
          <w:rFonts w:ascii="Cambria Math" w:hAnsi="Cambria Math"/>
          <w:sz w:val="24"/>
          <w:szCs w:val="24"/>
          <w:lang w:eastAsia="ru-RU"/>
        </w:rPr>
        <w:t>≫</w:t>
      </w:r>
      <w:r w:rsidRPr="005F2571">
        <w:rPr>
          <w:rFonts w:ascii="Times New Roman" w:hAnsi="Times New Roman"/>
          <w:sz w:val="24"/>
          <w:szCs w:val="24"/>
          <w:lang w:eastAsia="ru-RU"/>
        </w:rPr>
        <w:t xml:space="preserve">, то дальнейшее выполнение пойдет по одной ветке, иначе — по другой. На структурных схемах такие </w:t>
      </w:r>
      <w:proofErr w:type="spellStart"/>
      <w:r w:rsidRPr="005F2571">
        <w:rPr>
          <w:rFonts w:ascii="Times New Roman" w:hAnsi="Times New Roman"/>
          <w:sz w:val="24"/>
          <w:szCs w:val="24"/>
          <w:lang w:eastAsia="ru-RU"/>
        </w:rPr>
        <w:t>алгоритмыобозначают</w:t>
      </w:r>
      <w:proofErr w:type="spellEnd"/>
      <w:r w:rsidRPr="005F2571">
        <w:rPr>
          <w:rFonts w:ascii="Times New Roman" w:hAnsi="Times New Roman"/>
          <w:sz w:val="24"/>
          <w:szCs w:val="24"/>
          <w:lang w:eastAsia="ru-RU"/>
        </w:rPr>
        <w:t xml:space="preserve"> с помощью ромба с выходом стрелок по итогам.</w:t>
      </w:r>
    </w:p>
    <w:p w:rsidR="00817EEB" w:rsidRPr="005F2571" w:rsidRDefault="00FA64EA" w:rsidP="0000022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105910" cy="1181735"/>
            <wp:effectExtent l="1905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srcRect/>
                    <a:stretch>
                      <a:fillRect/>
                    </a:stretch>
                  </pic:blipFill>
                  <pic:spPr bwMode="auto">
                    <a:xfrm>
                      <a:off x="0" y="0"/>
                      <a:ext cx="4105910" cy="1181735"/>
                    </a:xfrm>
                    <a:prstGeom prst="rect">
                      <a:avLst/>
                    </a:prstGeom>
                    <a:noFill/>
                    <a:ln w="9525">
                      <a:noFill/>
                      <a:miter lim="800000"/>
                      <a:headEnd/>
                      <a:tailEnd/>
                    </a:ln>
                  </pic:spPr>
                </pic:pic>
              </a:graphicData>
            </a:graphic>
          </wp:inline>
        </w:drawing>
      </w:r>
    </w:p>
    <w:p w:rsidR="00817EEB" w:rsidRPr="005F2571" w:rsidRDefault="00817EEB" w:rsidP="00000225">
      <w:pPr>
        <w:autoSpaceDE w:val="0"/>
        <w:autoSpaceDN w:val="0"/>
        <w:adjustRightInd w:val="0"/>
        <w:spacing w:after="0" w:line="240" w:lineRule="auto"/>
        <w:ind w:firstLine="567"/>
        <w:jc w:val="both"/>
        <w:rPr>
          <w:rFonts w:ascii="Times New Roman" w:hAnsi="Times New Roman"/>
          <w:b/>
          <w:sz w:val="24"/>
          <w:szCs w:val="24"/>
          <w:lang w:eastAsia="ru-RU"/>
        </w:rPr>
      </w:pPr>
      <w:r w:rsidRPr="005F2571">
        <w:rPr>
          <w:rFonts w:ascii="Times New Roman" w:hAnsi="Times New Roman"/>
          <w:sz w:val="24"/>
          <w:szCs w:val="24"/>
          <w:lang w:eastAsia="ru-RU"/>
        </w:rPr>
        <w:t xml:space="preserve">Условием ветвления могут быть сравнение чисел, совпадение набора символов с каким-то заранее заданным словом, получение не коего информационного признака, </w:t>
      </w:r>
      <w:r w:rsidR="00324244" w:rsidRPr="005F2571">
        <w:rPr>
          <w:rFonts w:ascii="Times New Roman" w:hAnsi="Times New Roman"/>
          <w:sz w:val="24"/>
          <w:szCs w:val="24"/>
          <w:lang w:eastAsia="ru-RU"/>
        </w:rPr>
        <w:t>например,</w:t>
      </w:r>
      <w:r w:rsidRPr="005F2571">
        <w:rPr>
          <w:rFonts w:ascii="Times New Roman" w:hAnsi="Times New Roman"/>
          <w:sz w:val="24"/>
          <w:szCs w:val="24"/>
          <w:lang w:eastAsia="ru-RU"/>
        </w:rPr>
        <w:t xml:space="preserve"> кратности, цвета, веса и т.д. Причем условие может быть представлено в виде логического выражения: </w:t>
      </w:r>
      <w:r w:rsidRPr="005F2571">
        <w:rPr>
          <w:rFonts w:ascii="Times New Roman" w:hAnsi="Times New Roman"/>
          <w:i/>
          <w:iCs/>
          <w:sz w:val="24"/>
          <w:szCs w:val="24"/>
          <w:lang w:eastAsia="ru-RU"/>
        </w:rPr>
        <w:t>простого</w:t>
      </w:r>
      <w:r w:rsidRPr="005F2571">
        <w:rPr>
          <w:rFonts w:ascii="Times New Roman" w:hAnsi="Times New Roman"/>
          <w:sz w:val="24"/>
          <w:szCs w:val="24"/>
          <w:lang w:eastAsia="ru-RU"/>
        </w:rPr>
        <w:t xml:space="preserve">, </w:t>
      </w:r>
      <w:r w:rsidR="00324244" w:rsidRPr="005F2571">
        <w:rPr>
          <w:rFonts w:ascii="Times New Roman" w:hAnsi="Times New Roman"/>
          <w:sz w:val="24"/>
          <w:szCs w:val="24"/>
          <w:lang w:eastAsia="ru-RU"/>
        </w:rPr>
        <w:t>в частности,</w:t>
      </w:r>
      <w:r w:rsidRPr="005F2571">
        <w:rPr>
          <w:rFonts w:ascii="Times New Roman" w:hAnsi="Times New Roman"/>
          <w:sz w:val="24"/>
          <w:szCs w:val="24"/>
          <w:lang w:eastAsia="ru-RU"/>
        </w:rPr>
        <w:t xml:space="preserve"> </w:t>
      </w:r>
      <w:r w:rsidRPr="005F2571">
        <w:rPr>
          <w:rFonts w:ascii="Times New Roman" w:hAnsi="Times New Roman"/>
          <w:i/>
          <w:iCs/>
          <w:sz w:val="24"/>
          <w:szCs w:val="24"/>
          <w:lang w:eastAsia="ru-RU"/>
        </w:rPr>
        <w:t xml:space="preserve">а = с </w:t>
      </w:r>
      <w:r w:rsidRPr="005F2571">
        <w:rPr>
          <w:rFonts w:ascii="Times New Roman" w:hAnsi="Times New Roman"/>
          <w:sz w:val="24"/>
          <w:szCs w:val="24"/>
          <w:lang w:eastAsia="ru-RU"/>
        </w:rPr>
        <w:t xml:space="preserve">или </w:t>
      </w:r>
      <w:r w:rsidRPr="005F2571">
        <w:rPr>
          <w:rFonts w:ascii="Times New Roman" w:hAnsi="Times New Roman"/>
          <w:i/>
          <w:iCs/>
          <w:sz w:val="24"/>
          <w:szCs w:val="24"/>
          <w:lang w:eastAsia="ru-RU"/>
        </w:rPr>
        <w:t xml:space="preserve">d </w:t>
      </w:r>
      <w:r w:rsidRPr="005F2571">
        <w:rPr>
          <w:rFonts w:ascii="Times New Roman" w:hAnsi="Times New Roman"/>
          <w:sz w:val="24"/>
          <w:szCs w:val="24"/>
          <w:lang w:eastAsia="ru-RU"/>
        </w:rPr>
        <w:t>&gt;</w:t>
      </w:r>
      <w:r w:rsidR="005142E5" w:rsidRPr="005F2571">
        <w:rPr>
          <w:rFonts w:ascii="Times New Roman" w:hAnsi="Times New Roman"/>
          <w:sz w:val="24"/>
          <w:szCs w:val="24"/>
          <w:lang w:eastAsia="ru-RU"/>
        </w:rPr>
        <w:t>0</w:t>
      </w:r>
      <w:r w:rsidRPr="005F2571">
        <w:rPr>
          <w:rFonts w:ascii="Times New Roman" w:hAnsi="Times New Roman"/>
          <w:sz w:val="24"/>
          <w:szCs w:val="24"/>
          <w:lang w:eastAsia="ru-RU"/>
        </w:rPr>
        <w:t xml:space="preserve">, или </w:t>
      </w:r>
      <w:r w:rsidRPr="005F2571">
        <w:rPr>
          <w:rFonts w:ascii="Times New Roman" w:hAnsi="Times New Roman"/>
          <w:i/>
          <w:iCs/>
          <w:sz w:val="24"/>
          <w:szCs w:val="24"/>
          <w:lang w:eastAsia="ru-RU"/>
        </w:rPr>
        <w:t>составного</w:t>
      </w:r>
      <w:r w:rsidRPr="005F2571">
        <w:rPr>
          <w:rFonts w:ascii="Times New Roman" w:hAnsi="Times New Roman"/>
          <w:sz w:val="24"/>
          <w:szCs w:val="24"/>
          <w:lang w:eastAsia="ru-RU"/>
        </w:rPr>
        <w:t xml:space="preserve">, использующего операции алгебры логики. Например, такое: </w:t>
      </w:r>
      <w:r w:rsidRPr="005F2571">
        <w:rPr>
          <w:rFonts w:ascii="Times New Roman" w:hAnsi="Times New Roman"/>
          <w:i/>
          <w:iCs/>
          <w:sz w:val="24"/>
          <w:szCs w:val="24"/>
          <w:lang w:eastAsia="ru-RU"/>
        </w:rPr>
        <w:t xml:space="preserve">(а&gt; b </w:t>
      </w:r>
      <w:r w:rsidR="00324244" w:rsidRPr="005F2571">
        <w:rPr>
          <w:rFonts w:ascii="Times New Roman" w:hAnsi="Times New Roman"/>
          <w:sz w:val="24"/>
          <w:szCs w:val="24"/>
          <w:lang w:eastAsia="ru-RU"/>
        </w:rPr>
        <w:t>и</w:t>
      </w:r>
      <w:r w:rsidRPr="005F2571">
        <w:rPr>
          <w:rFonts w:ascii="Times New Roman" w:hAnsi="Times New Roman"/>
          <w:sz w:val="24"/>
          <w:szCs w:val="24"/>
          <w:lang w:eastAsia="ru-RU"/>
        </w:rPr>
        <w:t xml:space="preserve"> </w:t>
      </w:r>
      <w:r w:rsidRPr="005F2571">
        <w:rPr>
          <w:rFonts w:ascii="Times New Roman" w:hAnsi="Times New Roman"/>
          <w:i/>
          <w:iCs/>
          <w:sz w:val="24"/>
          <w:szCs w:val="24"/>
          <w:lang w:eastAsia="ru-RU"/>
        </w:rPr>
        <w:t xml:space="preserve">с </w:t>
      </w:r>
      <w:r w:rsidR="00324244" w:rsidRPr="005F2571">
        <w:rPr>
          <w:rFonts w:ascii="Times New Roman" w:hAnsi="Times New Roman"/>
          <w:i/>
          <w:iCs/>
          <w:sz w:val="24"/>
          <w:szCs w:val="24"/>
          <w:lang w:eastAsia="ru-RU"/>
        </w:rPr>
        <w:t>&lt;d</w:t>
      </w:r>
      <w:r w:rsidRPr="005F2571">
        <w:rPr>
          <w:rFonts w:ascii="Times New Roman" w:hAnsi="Times New Roman"/>
          <w:i/>
          <w:iCs/>
          <w:sz w:val="24"/>
          <w:szCs w:val="24"/>
          <w:lang w:eastAsia="ru-RU"/>
        </w:rPr>
        <w:t xml:space="preserve"> </w:t>
      </w:r>
      <w:r w:rsidR="00324244" w:rsidRPr="005F2571">
        <w:rPr>
          <w:rFonts w:ascii="Times New Roman" w:hAnsi="Times New Roman"/>
          <w:sz w:val="24"/>
          <w:szCs w:val="24"/>
          <w:lang w:eastAsia="ru-RU"/>
        </w:rPr>
        <w:t>ИЛИ,</w:t>
      </w:r>
      <w:r w:rsidRPr="005F2571">
        <w:rPr>
          <w:rFonts w:ascii="Times New Roman" w:hAnsi="Times New Roman"/>
          <w:sz w:val="24"/>
          <w:szCs w:val="24"/>
          <w:lang w:eastAsia="ru-RU"/>
        </w:rPr>
        <w:t xml:space="preserve"> </w:t>
      </w:r>
      <w:r w:rsidRPr="005F2571">
        <w:rPr>
          <w:rFonts w:ascii="Times New Roman" w:hAnsi="Times New Roman"/>
          <w:i/>
          <w:iCs/>
          <w:sz w:val="24"/>
          <w:szCs w:val="24"/>
          <w:lang w:eastAsia="ru-RU"/>
        </w:rPr>
        <w:t xml:space="preserve">а + с = </w:t>
      </w:r>
      <w:r w:rsidR="005142E5" w:rsidRPr="005F2571">
        <w:rPr>
          <w:rFonts w:ascii="Times New Roman" w:hAnsi="Times New Roman"/>
          <w:sz w:val="24"/>
          <w:szCs w:val="24"/>
          <w:lang w:eastAsia="ru-RU"/>
        </w:rPr>
        <w:t>0</w:t>
      </w:r>
      <w:r w:rsidRPr="005F2571">
        <w:rPr>
          <w:rFonts w:ascii="Times New Roman" w:hAnsi="Times New Roman"/>
          <w:sz w:val="24"/>
          <w:szCs w:val="24"/>
          <w:lang w:eastAsia="ru-RU"/>
        </w:rPr>
        <w:t xml:space="preserve"> ИЛИ </w:t>
      </w:r>
      <w:r w:rsidRPr="005F2571">
        <w:rPr>
          <w:rFonts w:ascii="Times New Roman" w:hAnsi="Times New Roman"/>
          <w:i/>
          <w:iCs/>
          <w:sz w:val="24"/>
          <w:szCs w:val="24"/>
          <w:lang w:eastAsia="ru-RU"/>
        </w:rPr>
        <w:t xml:space="preserve">d </w:t>
      </w:r>
      <w:r w:rsidRPr="005F2571">
        <w:rPr>
          <w:rFonts w:ascii="Times New Roman" w:hAnsi="Times New Roman"/>
          <w:sz w:val="24"/>
          <w:szCs w:val="24"/>
          <w:lang w:eastAsia="ru-RU"/>
        </w:rPr>
        <w:t xml:space="preserve">= 5). Логическое выражение может принимать </w:t>
      </w:r>
      <w:r w:rsidRPr="005F2571">
        <w:rPr>
          <w:rFonts w:ascii="Times New Roman" w:hAnsi="Times New Roman"/>
          <w:sz w:val="24"/>
          <w:szCs w:val="24"/>
          <w:lang w:eastAsia="ru-RU"/>
        </w:rPr>
        <w:lastRenderedPageBreak/>
        <w:t>лишь одно значение из двух: либо истина, либо ложь. В качестве записи условий в алгоритмической записи часто используют операции отношения: = (равно), о (не равно)</w:t>
      </w:r>
      <w:r w:rsidR="00324244" w:rsidRPr="005F2571">
        <w:rPr>
          <w:rFonts w:ascii="Times New Roman" w:hAnsi="Times New Roman"/>
          <w:sz w:val="24"/>
          <w:szCs w:val="24"/>
          <w:lang w:eastAsia="ru-RU"/>
        </w:rPr>
        <w:t>,&gt;</w:t>
      </w:r>
      <w:r w:rsidRPr="005F2571">
        <w:rPr>
          <w:rFonts w:ascii="Times New Roman" w:hAnsi="Times New Roman"/>
          <w:sz w:val="24"/>
          <w:szCs w:val="24"/>
          <w:lang w:eastAsia="ru-RU"/>
        </w:rPr>
        <w:t xml:space="preserve"> (больше), </w:t>
      </w:r>
      <w:r w:rsidR="00324244" w:rsidRPr="005F2571">
        <w:rPr>
          <w:rFonts w:ascii="Times New Roman" w:hAnsi="Times New Roman"/>
          <w:sz w:val="24"/>
          <w:szCs w:val="24"/>
          <w:lang w:eastAsia="ru-RU"/>
        </w:rPr>
        <w:t>&lt;(</w:t>
      </w:r>
      <w:r w:rsidRPr="005F2571">
        <w:rPr>
          <w:rFonts w:ascii="Times New Roman" w:hAnsi="Times New Roman"/>
          <w:sz w:val="24"/>
          <w:szCs w:val="24"/>
          <w:lang w:eastAsia="ru-RU"/>
        </w:rPr>
        <w:t>меньше)</w:t>
      </w:r>
      <w:r w:rsidR="00324244" w:rsidRPr="005F2571">
        <w:rPr>
          <w:rFonts w:ascii="Times New Roman" w:hAnsi="Times New Roman"/>
          <w:sz w:val="24"/>
          <w:szCs w:val="24"/>
          <w:lang w:eastAsia="ru-RU"/>
        </w:rPr>
        <w:t>,&gt; =</w:t>
      </w:r>
      <w:r w:rsidRPr="005F2571">
        <w:rPr>
          <w:rFonts w:ascii="Times New Roman" w:hAnsi="Times New Roman"/>
          <w:sz w:val="24"/>
          <w:szCs w:val="24"/>
          <w:lang w:eastAsia="ru-RU"/>
        </w:rPr>
        <w:t xml:space="preserve"> (больше или равно), &lt;= (меньше или равно), а также </w:t>
      </w:r>
      <w:proofErr w:type="spellStart"/>
      <w:r w:rsidRPr="005F2571">
        <w:rPr>
          <w:rFonts w:ascii="Times New Roman" w:hAnsi="Times New Roman"/>
          <w:sz w:val="24"/>
          <w:szCs w:val="24"/>
          <w:lang w:eastAsia="ru-RU"/>
        </w:rPr>
        <w:t>логическиеоперации</w:t>
      </w:r>
      <w:proofErr w:type="spellEnd"/>
      <w:r w:rsidRPr="005F2571">
        <w:rPr>
          <w:rFonts w:ascii="Times New Roman" w:hAnsi="Times New Roman"/>
          <w:sz w:val="24"/>
          <w:szCs w:val="24"/>
          <w:lang w:eastAsia="ru-RU"/>
        </w:rPr>
        <w:t>: И (</w:t>
      </w:r>
      <w:proofErr w:type="spellStart"/>
      <w:r w:rsidRPr="005F2571">
        <w:rPr>
          <w:rFonts w:ascii="Times New Roman" w:hAnsi="Times New Roman"/>
          <w:sz w:val="24"/>
          <w:szCs w:val="24"/>
          <w:lang w:eastAsia="ru-RU"/>
        </w:rPr>
        <w:t>and</w:t>
      </w:r>
      <w:proofErr w:type="spellEnd"/>
      <w:r w:rsidRPr="005F2571">
        <w:rPr>
          <w:rFonts w:ascii="Times New Roman" w:hAnsi="Times New Roman"/>
          <w:sz w:val="24"/>
          <w:szCs w:val="24"/>
          <w:lang w:eastAsia="ru-RU"/>
        </w:rPr>
        <w:t>), ИЛИ (</w:t>
      </w:r>
      <w:proofErr w:type="spellStart"/>
      <w:r w:rsidRPr="005F2571">
        <w:rPr>
          <w:rFonts w:ascii="Times New Roman" w:hAnsi="Times New Roman"/>
          <w:sz w:val="24"/>
          <w:szCs w:val="24"/>
          <w:lang w:eastAsia="ru-RU"/>
        </w:rPr>
        <w:t>or</w:t>
      </w:r>
      <w:proofErr w:type="spellEnd"/>
      <w:r w:rsidRPr="005F2571">
        <w:rPr>
          <w:rFonts w:ascii="Times New Roman" w:hAnsi="Times New Roman"/>
          <w:sz w:val="24"/>
          <w:szCs w:val="24"/>
          <w:lang w:eastAsia="ru-RU"/>
        </w:rPr>
        <w:t>), НЕ (</w:t>
      </w:r>
      <w:proofErr w:type="spellStart"/>
      <w:r w:rsidRPr="005F2571">
        <w:rPr>
          <w:rFonts w:ascii="Times New Roman" w:hAnsi="Times New Roman"/>
          <w:sz w:val="24"/>
          <w:szCs w:val="24"/>
          <w:lang w:eastAsia="ru-RU"/>
        </w:rPr>
        <w:t>not</w:t>
      </w:r>
      <w:proofErr w:type="spellEnd"/>
      <w:r w:rsidRPr="005F2571">
        <w:rPr>
          <w:rFonts w:ascii="Times New Roman" w:hAnsi="Times New Roman"/>
          <w:sz w:val="24"/>
          <w:szCs w:val="24"/>
          <w:lang w:eastAsia="ru-RU"/>
        </w:rPr>
        <w:t xml:space="preserve">), </w:t>
      </w:r>
      <w:r w:rsidRPr="005F2571">
        <w:rPr>
          <w:rFonts w:ascii="Cambria Math" w:hAnsi="Cambria Math"/>
          <w:sz w:val="24"/>
          <w:szCs w:val="24"/>
          <w:lang w:eastAsia="ru-RU"/>
        </w:rPr>
        <w:t>≪</w:t>
      </w:r>
      <w:r w:rsidRPr="005F2571">
        <w:rPr>
          <w:rFonts w:ascii="Times New Roman" w:hAnsi="Times New Roman"/>
          <w:sz w:val="24"/>
          <w:szCs w:val="24"/>
          <w:lang w:eastAsia="ru-RU"/>
        </w:rPr>
        <w:t>Исключающее ИЛИ</w:t>
      </w:r>
      <w:r w:rsidRPr="005F2571">
        <w:rPr>
          <w:rFonts w:ascii="Cambria Math" w:hAnsi="Cambria Math"/>
          <w:sz w:val="24"/>
          <w:szCs w:val="24"/>
          <w:lang w:eastAsia="ru-RU"/>
        </w:rPr>
        <w:t>≫</w:t>
      </w:r>
      <w:r w:rsidRPr="005F2571">
        <w:rPr>
          <w:rFonts w:ascii="Times New Roman" w:hAnsi="Times New Roman"/>
          <w:sz w:val="24"/>
          <w:szCs w:val="24"/>
          <w:lang w:eastAsia="ru-RU"/>
        </w:rPr>
        <w:t xml:space="preserve"> (</w:t>
      </w:r>
      <w:proofErr w:type="spellStart"/>
      <w:r w:rsidRPr="005F2571">
        <w:rPr>
          <w:rFonts w:ascii="Times New Roman" w:hAnsi="Times New Roman"/>
          <w:sz w:val="24"/>
          <w:szCs w:val="24"/>
          <w:lang w:eastAsia="ru-RU"/>
        </w:rPr>
        <w:t>хо</w:t>
      </w:r>
      <w:r w:rsidR="005142E5" w:rsidRPr="005F2571">
        <w:rPr>
          <w:rFonts w:ascii="Times New Roman" w:hAnsi="Times New Roman"/>
          <w:sz w:val="24"/>
          <w:szCs w:val="24"/>
          <w:lang w:eastAsia="ru-RU"/>
        </w:rPr>
        <w:t>r</w:t>
      </w:r>
      <w:proofErr w:type="spellEnd"/>
      <w:r w:rsidRPr="005F2571">
        <w:rPr>
          <w:rFonts w:ascii="Times New Roman" w:hAnsi="Times New Roman"/>
          <w:sz w:val="24"/>
          <w:szCs w:val="24"/>
          <w:lang w:eastAsia="ru-RU"/>
        </w:rPr>
        <w:t>). Использование составных условий в ряде случаев позволяет повысить эффективность алгоритма за счет его сокращения и упрощения.</w:t>
      </w:r>
    </w:p>
    <w:p w:rsidR="00817EEB" w:rsidRPr="005F2571" w:rsidRDefault="00FA64EA" w:rsidP="00000225">
      <w:pPr>
        <w:autoSpaceDE w:val="0"/>
        <w:autoSpaceDN w:val="0"/>
        <w:adjustRightInd w:val="0"/>
        <w:spacing w:after="0" w:line="240" w:lineRule="auto"/>
        <w:ind w:firstLine="567"/>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5020310" cy="5356860"/>
            <wp:effectExtent l="1905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srcRect/>
                    <a:stretch>
                      <a:fillRect/>
                    </a:stretch>
                  </pic:blipFill>
                  <pic:spPr bwMode="auto">
                    <a:xfrm>
                      <a:off x="0" y="0"/>
                      <a:ext cx="5020310" cy="5356860"/>
                    </a:xfrm>
                    <a:prstGeom prst="rect">
                      <a:avLst/>
                    </a:prstGeom>
                    <a:noFill/>
                    <a:ln w="9525">
                      <a:noFill/>
                      <a:miter lim="800000"/>
                      <a:headEnd/>
                      <a:tailEnd/>
                    </a:ln>
                  </pic:spPr>
                </pic:pic>
              </a:graphicData>
            </a:graphic>
          </wp:inline>
        </w:drawing>
      </w:r>
    </w:p>
    <w:p w:rsidR="005142E5" w:rsidRPr="005F2571" w:rsidRDefault="00FA64EA" w:rsidP="00000225">
      <w:pPr>
        <w:autoSpaceDE w:val="0"/>
        <w:autoSpaceDN w:val="0"/>
        <w:adjustRightInd w:val="0"/>
        <w:spacing w:after="0" w:line="240" w:lineRule="auto"/>
        <w:ind w:firstLine="567"/>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extent cx="4951730" cy="6435090"/>
            <wp:effectExtent l="1905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srcRect/>
                    <a:stretch>
                      <a:fillRect/>
                    </a:stretch>
                  </pic:blipFill>
                  <pic:spPr bwMode="auto">
                    <a:xfrm>
                      <a:off x="0" y="0"/>
                      <a:ext cx="4951730" cy="6435090"/>
                    </a:xfrm>
                    <a:prstGeom prst="rect">
                      <a:avLst/>
                    </a:prstGeom>
                    <a:noFill/>
                    <a:ln w="9525">
                      <a:noFill/>
                      <a:miter lim="800000"/>
                      <a:headEnd/>
                      <a:tailEnd/>
                    </a:ln>
                  </pic:spPr>
                </pic:pic>
              </a:graphicData>
            </a:graphic>
          </wp:inline>
        </w:drawing>
      </w:r>
    </w:p>
    <w:p w:rsidR="00817EEB" w:rsidRPr="005F2571" w:rsidRDefault="00817EEB" w:rsidP="00000225">
      <w:pPr>
        <w:spacing w:line="240" w:lineRule="auto"/>
        <w:ind w:firstLine="709"/>
        <w:contextualSpacing/>
        <w:rPr>
          <w:rFonts w:ascii="Times New Roman" w:hAnsi="Times New Roman"/>
          <w:sz w:val="24"/>
          <w:szCs w:val="24"/>
        </w:rPr>
      </w:pPr>
    </w:p>
    <w:p w:rsidR="005142E5" w:rsidRPr="005F2571" w:rsidRDefault="005D0E72" w:rsidP="00000225">
      <w:pPr>
        <w:spacing w:line="240" w:lineRule="auto"/>
        <w:contextualSpacing/>
        <w:rPr>
          <w:rFonts w:ascii="Times New Roman" w:hAnsi="Times New Roman"/>
          <w:sz w:val="24"/>
          <w:szCs w:val="24"/>
        </w:rPr>
      </w:pPr>
      <w:r w:rsidRPr="005F2571">
        <w:rPr>
          <w:rFonts w:ascii="Times New Roman" w:hAnsi="Times New Roman"/>
          <w:b/>
          <w:bCs/>
          <w:sz w:val="24"/>
          <w:szCs w:val="24"/>
        </w:rPr>
        <w:t>Пример</w:t>
      </w:r>
      <w:r w:rsidR="00157D9C" w:rsidRPr="005F2571">
        <w:rPr>
          <w:rFonts w:ascii="Times New Roman" w:hAnsi="Times New Roman"/>
          <w:b/>
          <w:bCs/>
          <w:sz w:val="24"/>
          <w:szCs w:val="24"/>
        </w:rPr>
        <w:t xml:space="preserve"> 1.</w:t>
      </w:r>
    </w:p>
    <w:p w:rsidR="00157D9C" w:rsidRPr="005F2571" w:rsidRDefault="00157D9C" w:rsidP="00000225">
      <w:pPr>
        <w:spacing w:line="240" w:lineRule="auto"/>
        <w:contextualSpacing/>
        <w:rPr>
          <w:rFonts w:ascii="Times New Roman" w:hAnsi="Times New Roman"/>
          <w:sz w:val="24"/>
          <w:szCs w:val="24"/>
        </w:rPr>
      </w:pPr>
      <w:r w:rsidRPr="005F2571">
        <w:rPr>
          <w:rFonts w:ascii="Times New Roman" w:hAnsi="Times New Roman"/>
          <w:sz w:val="24"/>
          <w:szCs w:val="24"/>
        </w:rPr>
        <w:t>Определить площадь трапеции по введенным значениям оснований (a и b) и высоты (h).</w:t>
      </w:r>
    </w:p>
    <w:p w:rsidR="005142E5" w:rsidRPr="005F2571" w:rsidRDefault="005142E5" w:rsidP="00000225">
      <w:pPr>
        <w:spacing w:line="240" w:lineRule="auto"/>
        <w:contextualSpacing/>
        <w:rPr>
          <w:rFonts w:ascii="Times New Roman" w:hAnsi="Times New Roman"/>
          <w:sz w:val="24"/>
          <w:szCs w:val="24"/>
        </w:rPr>
      </w:pPr>
    </w:p>
    <w:p w:rsidR="005D0E72" w:rsidRPr="005F2571" w:rsidRDefault="00FA64EA" w:rsidP="00000225">
      <w:pPr>
        <w:spacing w:line="240" w:lineRule="auto"/>
        <w:contextualSpacing/>
        <w:rPr>
          <w:rFonts w:ascii="Times New Roman" w:hAnsi="Times New Roman"/>
          <w:i/>
          <w:sz w:val="24"/>
          <w:szCs w:val="24"/>
        </w:rPr>
      </w:pPr>
      <w:r>
        <w:rPr>
          <w:rFonts w:ascii="Times New Roman" w:hAnsi="Times New Roman"/>
          <w:i/>
          <w:noProof/>
          <w:sz w:val="24"/>
          <w:szCs w:val="24"/>
          <w:lang w:eastAsia="ru-RU"/>
        </w:rPr>
        <w:drawing>
          <wp:anchor distT="0" distB="0" distL="114300" distR="114300" simplePos="0" relativeHeight="251657728" behindDoc="0" locked="0" layoutInCell="1" allowOverlap="1">
            <wp:simplePos x="0" y="0"/>
            <wp:positionH relativeFrom="column">
              <wp:posOffset>4411980</wp:posOffset>
            </wp:positionH>
            <wp:positionV relativeFrom="paragraph">
              <wp:posOffset>233680</wp:posOffset>
            </wp:positionV>
            <wp:extent cx="1242060" cy="1854835"/>
            <wp:effectExtent l="19050" t="0" r="0" b="0"/>
            <wp:wrapSquare wrapText="bothSides"/>
            <wp:docPr id="116" name="Рисунок 1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70" cstate="print"/>
                    <a:srcRect/>
                    <a:stretch>
                      <a:fillRect/>
                    </a:stretch>
                  </pic:blipFill>
                  <pic:spPr bwMode="auto">
                    <a:xfrm>
                      <a:off x="0" y="0"/>
                      <a:ext cx="1242060" cy="1854835"/>
                    </a:xfrm>
                    <a:prstGeom prst="rect">
                      <a:avLst/>
                    </a:prstGeom>
                    <a:noFill/>
                  </pic:spPr>
                </pic:pic>
              </a:graphicData>
            </a:graphic>
          </wp:anchor>
        </w:drawing>
      </w:r>
      <w:r w:rsidR="00157D9C" w:rsidRPr="005F2571">
        <w:rPr>
          <w:rFonts w:ascii="Times New Roman" w:hAnsi="Times New Roman"/>
          <w:i/>
          <w:sz w:val="24"/>
          <w:szCs w:val="24"/>
        </w:rPr>
        <w:t>Запись решения задачи</w:t>
      </w:r>
      <w:r w:rsidR="005D0E72" w:rsidRPr="005F2571">
        <w:rPr>
          <w:rFonts w:ascii="Times New Roman" w:hAnsi="Times New Roman"/>
          <w:i/>
          <w:sz w:val="24"/>
          <w:szCs w:val="24"/>
        </w:rPr>
        <w:t xml:space="preserve">                                                Запись алгоритма в виде блок-схемы (рис. 1):</w:t>
      </w:r>
    </w:p>
    <w:p w:rsidR="002A63B9" w:rsidRPr="005F2571" w:rsidRDefault="00157D9C" w:rsidP="00000225">
      <w:pPr>
        <w:spacing w:line="240" w:lineRule="auto"/>
        <w:contextualSpacing/>
        <w:rPr>
          <w:rFonts w:ascii="Times New Roman" w:hAnsi="Times New Roman"/>
          <w:sz w:val="24"/>
          <w:szCs w:val="24"/>
        </w:rPr>
      </w:pPr>
      <w:r w:rsidRPr="005F2571">
        <w:rPr>
          <w:rFonts w:ascii="Times New Roman" w:hAnsi="Times New Roman"/>
          <w:i/>
          <w:sz w:val="24"/>
          <w:szCs w:val="24"/>
        </w:rPr>
        <w:t xml:space="preserve"> на алгоритмическом языке:</w:t>
      </w:r>
    </w:p>
    <w:p w:rsidR="00157D9C" w:rsidRPr="005F2571"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алг</w:t>
      </w:r>
      <w:proofErr w:type="spellEnd"/>
      <w:r w:rsidRPr="005F2571">
        <w:rPr>
          <w:rFonts w:ascii="Times New Roman" w:hAnsi="Times New Roman"/>
          <w:sz w:val="24"/>
          <w:szCs w:val="24"/>
        </w:rPr>
        <w:t xml:space="preserve"> трапеция</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u w:val="single"/>
        </w:rPr>
        <w:t>вещ</w:t>
      </w:r>
      <w:r w:rsidRPr="005F2571">
        <w:rPr>
          <w:rFonts w:ascii="Times New Roman" w:hAnsi="Times New Roman"/>
          <w:sz w:val="24"/>
          <w:szCs w:val="24"/>
        </w:rPr>
        <w:t xml:space="preserve"> </w:t>
      </w:r>
      <w:proofErr w:type="spellStart"/>
      <w:proofErr w:type="gramStart"/>
      <w:r w:rsidRPr="005F2571">
        <w:rPr>
          <w:rFonts w:ascii="Times New Roman" w:hAnsi="Times New Roman"/>
          <w:sz w:val="24"/>
          <w:szCs w:val="24"/>
        </w:rPr>
        <w:t>a,b</w:t>
      </w:r>
      <w:proofErr w:type="gramEnd"/>
      <w:r w:rsidRPr="005F2571">
        <w:rPr>
          <w:rFonts w:ascii="Times New Roman" w:hAnsi="Times New Roman"/>
          <w:sz w:val="24"/>
          <w:szCs w:val="24"/>
        </w:rPr>
        <w:t>,h,s</w:t>
      </w:r>
      <w:proofErr w:type="spellEnd"/>
    </w:p>
    <w:p w:rsidR="00157D9C" w:rsidRPr="00324244" w:rsidRDefault="00157D9C" w:rsidP="00000225">
      <w:pPr>
        <w:spacing w:line="240" w:lineRule="auto"/>
        <w:ind w:firstLine="709"/>
        <w:contextualSpacing/>
        <w:rPr>
          <w:rFonts w:ascii="Times New Roman" w:hAnsi="Times New Roman"/>
          <w:sz w:val="24"/>
          <w:szCs w:val="24"/>
          <w:lang w:val="en-US"/>
        </w:rPr>
      </w:pPr>
      <w:proofErr w:type="spellStart"/>
      <w:r w:rsidRPr="005F2571">
        <w:rPr>
          <w:rFonts w:ascii="Times New Roman" w:hAnsi="Times New Roman"/>
          <w:sz w:val="24"/>
          <w:szCs w:val="24"/>
          <w:u w:val="single"/>
        </w:rPr>
        <w:t>нач</w:t>
      </w:r>
      <w:proofErr w:type="spellEnd"/>
    </w:p>
    <w:p w:rsidR="00157D9C" w:rsidRPr="00324244" w:rsidRDefault="00324244"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u w:val="single"/>
        </w:rPr>
        <w:t>ввод</w:t>
      </w:r>
      <w:r w:rsidRPr="005F2571">
        <w:rPr>
          <w:rFonts w:ascii="Times New Roman" w:hAnsi="Times New Roman"/>
          <w:sz w:val="24"/>
          <w:szCs w:val="24"/>
        </w:rPr>
        <w:t>а</w:t>
      </w:r>
      <w:r w:rsidRPr="00324244">
        <w:rPr>
          <w:rFonts w:ascii="Times New Roman" w:hAnsi="Times New Roman"/>
          <w:sz w:val="24"/>
          <w:szCs w:val="24"/>
          <w:lang w:val="en-US"/>
        </w:rPr>
        <w:t>,</w:t>
      </w:r>
      <w:r w:rsidRPr="005F2571">
        <w:rPr>
          <w:rFonts w:ascii="Times New Roman" w:hAnsi="Times New Roman"/>
          <w:sz w:val="24"/>
          <w:szCs w:val="24"/>
          <w:lang w:val="en-US"/>
        </w:rPr>
        <w:t xml:space="preserve"> </w:t>
      </w:r>
      <w:proofErr w:type="spellStart"/>
      <w:proofErr w:type="gramStart"/>
      <w:r w:rsidRPr="005F2571">
        <w:rPr>
          <w:rFonts w:ascii="Times New Roman" w:hAnsi="Times New Roman"/>
          <w:sz w:val="24"/>
          <w:szCs w:val="24"/>
          <w:lang w:val="en-US"/>
        </w:rPr>
        <w:t>b</w:t>
      </w:r>
      <w:r w:rsidR="00157D9C" w:rsidRPr="00324244">
        <w:rPr>
          <w:rFonts w:ascii="Times New Roman" w:hAnsi="Times New Roman"/>
          <w:sz w:val="24"/>
          <w:szCs w:val="24"/>
          <w:lang w:val="en-US"/>
        </w:rPr>
        <w:t>,</w:t>
      </w:r>
      <w:r w:rsidR="00157D9C" w:rsidRPr="005F2571">
        <w:rPr>
          <w:rFonts w:ascii="Times New Roman" w:hAnsi="Times New Roman"/>
          <w:sz w:val="24"/>
          <w:szCs w:val="24"/>
          <w:lang w:val="en-US"/>
        </w:rPr>
        <w:t>h</w:t>
      </w:r>
      <w:proofErr w:type="spellEnd"/>
      <w:proofErr w:type="gramEnd"/>
    </w:p>
    <w:p w:rsidR="00157D9C" w:rsidRPr="00324244"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proofErr w:type="gramStart"/>
      <w:r w:rsidR="00324244" w:rsidRPr="005F2571">
        <w:rPr>
          <w:rFonts w:ascii="Times New Roman" w:hAnsi="Times New Roman"/>
          <w:sz w:val="24"/>
          <w:szCs w:val="24"/>
          <w:lang w:val="en-US"/>
        </w:rPr>
        <w:t>s</w:t>
      </w:r>
      <w:proofErr w:type="gramEnd"/>
      <w:r w:rsidR="00324244" w:rsidRPr="00324244">
        <w:rPr>
          <w:rFonts w:ascii="Times New Roman" w:hAnsi="Times New Roman"/>
          <w:sz w:val="24"/>
          <w:szCs w:val="24"/>
          <w:lang w:val="en-US"/>
        </w:rPr>
        <w:t xml:space="preserve"> :</w:t>
      </w:r>
      <w:r w:rsidRPr="00324244">
        <w:rPr>
          <w:rFonts w:ascii="Times New Roman" w:hAnsi="Times New Roman"/>
          <w:sz w:val="24"/>
          <w:szCs w:val="24"/>
          <w:lang w:val="en-US"/>
        </w:rPr>
        <w:t>=((</w:t>
      </w:r>
      <w:proofErr w:type="spellStart"/>
      <w:r w:rsidRPr="005F2571">
        <w:rPr>
          <w:rFonts w:ascii="Times New Roman" w:hAnsi="Times New Roman"/>
          <w:sz w:val="24"/>
          <w:szCs w:val="24"/>
          <w:lang w:val="en-US"/>
        </w:rPr>
        <w:t>a</w:t>
      </w:r>
      <w:r w:rsidRPr="00324244">
        <w:rPr>
          <w:rFonts w:ascii="Times New Roman" w:hAnsi="Times New Roman"/>
          <w:sz w:val="24"/>
          <w:szCs w:val="24"/>
          <w:lang w:val="en-US"/>
        </w:rPr>
        <w:t>+</w:t>
      </w:r>
      <w:r w:rsidRPr="005F2571">
        <w:rPr>
          <w:rFonts w:ascii="Times New Roman" w:hAnsi="Times New Roman"/>
          <w:sz w:val="24"/>
          <w:szCs w:val="24"/>
          <w:lang w:val="en-US"/>
        </w:rPr>
        <w:t>b</w:t>
      </w:r>
      <w:proofErr w:type="spellEnd"/>
      <w:r w:rsidRPr="00324244">
        <w:rPr>
          <w:rFonts w:ascii="Times New Roman" w:hAnsi="Times New Roman"/>
          <w:sz w:val="24"/>
          <w:szCs w:val="24"/>
          <w:lang w:val="en-US"/>
        </w:rPr>
        <w:t>)/2)*</w:t>
      </w:r>
      <w:r w:rsidRPr="005F2571">
        <w:rPr>
          <w:rFonts w:ascii="Times New Roman" w:hAnsi="Times New Roman"/>
          <w:sz w:val="24"/>
          <w:szCs w:val="24"/>
          <w:lang w:val="en-US"/>
        </w:rPr>
        <w:t>h</w:t>
      </w:r>
    </w:p>
    <w:p w:rsidR="00157D9C" w:rsidRPr="00D60FE5"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u w:val="single"/>
        </w:rPr>
        <w:t>вывод</w:t>
      </w:r>
      <w:r w:rsidRPr="006A3ED5">
        <w:rPr>
          <w:rFonts w:ascii="Times New Roman" w:hAnsi="Times New Roman"/>
          <w:sz w:val="24"/>
          <w:szCs w:val="24"/>
          <w:lang w:val="en-US"/>
        </w:rPr>
        <w:t>s</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u w:val="single"/>
        </w:rPr>
        <w:t>кон</w:t>
      </w:r>
      <w:r w:rsidRPr="005F2571">
        <w:rPr>
          <w:rFonts w:ascii="Times New Roman" w:hAnsi="Times New Roman"/>
          <w:sz w:val="24"/>
          <w:szCs w:val="24"/>
        </w:rPr>
        <w:t> </w:t>
      </w:r>
    </w:p>
    <w:p w:rsidR="005142E5" w:rsidRPr="005F2571" w:rsidRDefault="005142E5" w:rsidP="00000225">
      <w:pPr>
        <w:spacing w:line="240" w:lineRule="auto"/>
        <w:ind w:firstLine="709"/>
        <w:contextualSpacing/>
        <w:jc w:val="right"/>
        <w:rPr>
          <w:rFonts w:ascii="Times New Roman" w:hAnsi="Times New Roman"/>
          <w:i/>
          <w:sz w:val="24"/>
          <w:szCs w:val="24"/>
        </w:rPr>
      </w:pPr>
    </w:p>
    <w:p w:rsidR="005142E5" w:rsidRPr="005F2571" w:rsidRDefault="005142E5" w:rsidP="00000225">
      <w:pPr>
        <w:spacing w:line="240" w:lineRule="auto"/>
        <w:ind w:firstLine="709"/>
        <w:contextualSpacing/>
        <w:jc w:val="right"/>
        <w:rPr>
          <w:rFonts w:ascii="Times New Roman" w:hAnsi="Times New Roman"/>
          <w:i/>
          <w:sz w:val="24"/>
          <w:szCs w:val="24"/>
        </w:rPr>
      </w:pPr>
    </w:p>
    <w:p w:rsidR="005142E5" w:rsidRPr="005F2571" w:rsidRDefault="005142E5" w:rsidP="00000225">
      <w:pPr>
        <w:spacing w:line="240" w:lineRule="auto"/>
        <w:ind w:firstLine="709"/>
        <w:contextualSpacing/>
        <w:jc w:val="right"/>
        <w:rPr>
          <w:rFonts w:ascii="Times New Roman" w:hAnsi="Times New Roman"/>
          <w:i/>
          <w:sz w:val="24"/>
          <w:szCs w:val="24"/>
        </w:rPr>
      </w:pPr>
    </w:p>
    <w:p w:rsidR="00157D9C" w:rsidRPr="005F2571" w:rsidRDefault="00157D9C" w:rsidP="00000225">
      <w:pPr>
        <w:spacing w:line="240" w:lineRule="auto"/>
        <w:ind w:firstLine="709"/>
        <w:contextualSpacing/>
        <w:jc w:val="right"/>
        <w:rPr>
          <w:rFonts w:ascii="Times New Roman" w:hAnsi="Times New Roman"/>
          <w:i/>
          <w:sz w:val="24"/>
          <w:szCs w:val="24"/>
        </w:rPr>
      </w:pPr>
      <w:r w:rsidRPr="005F2571">
        <w:rPr>
          <w:rFonts w:ascii="Times New Roman" w:hAnsi="Times New Roman"/>
          <w:i/>
          <w:sz w:val="24"/>
          <w:szCs w:val="24"/>
        </w:rPr>
        <w:t>Рисунок 1. Блок-схема линейного алгоритма</w:t>
      </w:r>
    </w:p>
    <w:p w:rsidR="00157D9C" w:rsidRPr="005F2571" w:rsidRDefault="00557C4C" w:rsidP="00000225">
      <w:pPr>
        <w:spacing w:line="240" w:lineRule="auto"/>
        <w:ind w:firstLine="709"/>
        <w:contextualSpacing/>
        <w:rPr>
          <w:rFonts w:ascii="Times New Roman" w:hAnsi="Times New Roman"/>
          <w:sz w:val="24"/>
          <w:szCs w:val="24"/>
        </w:rPr>
      </w:pPr>
      <w:r w:rsidRPr="005F2571">
        <w:rPr>
          <w:rFonts w:ascii="Times New Roman" w:hAnsi="Times New Roman"/>
          <w:b/>
          <w:bCs/>
          <w:sz w:val="24"/>
          <w:szCs w:val="24"/>
        </w:rPr>
        <w:lastRenderedPageBreak/>
        <w:t>Пример</w:t>
      </w:r>
      <w:r w:rsidR="00157D9C" w:rsidRPr="005F2571">
        <w:rPr>
          <w:rFonts w:ascii="Times New Roman" w:hAnsi="Times New Roman"/>
          <w:b/>
          <w:bCs/>
          <w:sz w:val="24"/>
          <w:szCs w:val="24"/>
        </w:rPr>
        <w:t xml:space="preserve"> 2.</w:t>
      </w:r>
      <w:r w:rsidR="00157D9C" w:rsidRPr="005F2571">
        <w:rPr>
          <w:rFonts w:ascii="Times New Roman" w:hAnsi="Times New Roman"/>
          <w:sz w:val="24"/>
          <w:szCs w:val="24"/>
        </w:rPr>
        <w:t xml:space="preserve"> Определить среднее арифметическое двух чисел, если </w:t>
      </w:r>
      <w:r w:rsidR="00157D9C" w:rsidRPr="005F2571">
        <w:rPr>
          <w:rFonts w:ascii="Times New Roman" w:hAnsi="Times New Roman"/>
          <w:b/>
          <w:sz w:val="24"/>
          <w:szCs w:val="24"/>
        </w:rPr>
        <w:t>a</w:t>
      </w:r>
      <w:r w:rsidR="00157D9C" w:rsidRPr="005F2571">
        <w:rPr>
          <w:rFonts w:ascii="Times New Roman" w:hAnsi="Times New Roman"/>
          <w:sz w:val="24"/>
          <w:szCs w:val="24"/>
        </w:rPr>
        <w:t xml:space="preserve"> положительное и частное </w:t>
      </w:r>
      <w:r w:rsidR="00157D9C" w:rsidRPr="005F2571">
        <w:rPr>
          <w:rFonts w:ascii="Times New Roman" w:hAnsi="Times New Roman"/>
          <w:b/>
          <w:sz w:val="24"/>
          <w:szCs w:val="24"/>
        </w:rPr>
        <w:t>(a/b)</w:t>
      </w:r>
      <w:r w:rsidR="00157D9C" w:rsidRPr="005F2571">
        <w:rPr>
          <w:rFonts w:ascii="Times New Roman" w:hAnsi="Times New Roman"/>
          <w:sz w:val="24"/>
          <w:szCs w:val="24"/>
        </w:rPr>
        <w:t xml:space="preserve"> в противном случае.</w:t>
      </w:r>
    </w:p>
    <w:p w:rsidR="007B638E" w:rsidRPr="005F2571" w:rsidRDefault="007B638E" w:rsidP="00000225">
      <w:pPr>
        <w:spacing w:line="240" w:lineRule="auto"/>
        <w:ind w:firstLine="709"/>
        <w:contextualSpacing/>
        <w:rPr>
          <w:rFonts w:ascii="Times New Roman" w:hAnsi="Times New Roman"/>
          <w:sz w:val="24"/>
          <w:szCs w:val="24"/>
        </w:rPr>
      </w:pPr>
    </w:p>
    <w:p w:rsidR="005D0E72" w:rsidRPr="005F2571" w:rsidRDefault="00157D9C" w:rsidP="00000225">
      <w:pPr>
        <w:spacing w:line="240" w:lineRule="auto"/>
        <w:ind w:firstLine="709"/>
        <w:contextualSpacing/>
        <w:rPr>
          <w:rFonts w:ascii="Times New Roman" w:hAnsi="Times New Roman"/>
          <w:i/>
          <w:sz w:val="24"/>
          <w:szCs w:val="24"/>
        </w:rPr>
      </w:pPr>
      <w:r w:rsidRPr="005F2571">
        <w:rPr>
          <w:rFonts w:ascii="Times New Roman" w:hAnsi="Times New Roman"/>
          <w:i/>
          <w:sz w:val="24"/>
          <w:szCs w:val="24"/>
        </w:rPr>
        <w:t xml:space="preserve">Запись решения </w:t>
      </w:r>
      <w:proofErr w:type="gramStart"/>
      <w:r w:rsidR="00324244" w:rsidRPr="005F2571">
        <w:rPr>
          <w:rFonts w:ascii="Times New Roman" w:hAnsi="Times New Roman"/>
          <w:i/>
          <w:sz w:val="24"/>
          <w:szCs w:val="24"/>
        </w:rPr>
        <w:t xml:space="preserve">задачи:  </w:t>
      </w:r>
      <w:r w:rsidR="005D0E72" w:rsidRPr="005F2571">
        <w:rPr>
          <w:rFonts w:ascii="Times New Roman" w:hAnsi="Times New Roman"/>
          <w:i/>
          <w:sz w:val="24"/>
          <w:szCs w:val="24"/>
        </w:rPr>
        <w:t xml:space="preserve"> </w:t>
      </w:r>
      <w:proofErr w:type="gramEnd"/>
      <w:r w:rsidR="005D0E72" w:rsidRPr="005F2571">
        <w:rPr>
          <w:rFonts w:ascii="Times New Roman" w:hAnsi="Times New Roman"/>
          <w:i/>
          <w:sz w:val="24"/>
          <w:szCs w:val="24"/>
        </w:rPr>
        <w:t xml:space="preserve">                          Запись алгоритма в виде блок-схемы (рис. 2):</w:t>
      </w:r>
    </w:p>
    <w:p w:rsidR="002A63B9" w:rsidRPr="005F2571" w:rsidRDefault="00157D9C" w:rsidP="00000225">
      <w:pPr>
        <w:spacing w:line="240" w:lineRule="auto"/>
        <w:ind w:firstLine="709"/>
        <w:contextualSpacing/>
        <w:rPr>
          <w:rFonts w:ascii="Times New Roman" w:hAnsi="Times New Roman"/>
          <w:i/>
          <w:sz w:val="24"/>
          <w:szCs w:val="24"/>
        </w:rPr>
      </w:pPr>
      <w:r w:rsidRPr="005F2571">
        <w:rPr>
          <w:rFonts w:ascii="Times New Roman" w:hAnsi="Times New Roman"/>
          <w:i/>
          <w:sz w:val="24"/>
          <w:szCs w:val="24"/>
        </w:rPr>
        <w:t>на алгоритмическом языке</w:t>
      </w:r>
    </w:p>
    <w:p w:rsidR="00157D9C" w:rsidRPr="005F2571" w:rsidRDefault="00FA64EA" w:rsidP="00000225">
      <w:pPr>
        <w:spacing w:line="240" w:lineRule="auto"/>
        <w:ind w:firstLine="709"/>
        <w:contextualSpacing/>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752" behindDoc="0" locked="0" layoutInCell="1" allowOverlap="1">
            <wp:simplePos x="0" y="0"/>
            <wp:positionH relativeFrom="column">
              <wp:posOffset>3719830</wp:posOffset>
            </wp:positionH>
            <wp:positionV relativeFrom="paragraph">
              <wp:posOffset>40005</wp:posOffset>
            </wp:positionV>
            <wp:extent cx="2199005" cy="1683385"/>
            <wp:effectExtent l="19050" t="0" r="0" b="0"/>
            <wp:wrapSquare wrapText="bothSides"/>
            <wp:docPr id="117" name="Рисунок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pic:cNvPicPr>
                      <a:picLocks noChangeAspect="1" noChangeArrowheads="1"/>
                    </pic:cNvPicPr>
                  </pic:nvPicPr>
                  <pic:blipFill>
                    <a:blip r:embed="rId71" cstate="print"/>
                    <a:srcRect/>
                    <a:stretch>
                      <a:fillRect/>
                    </a:stretch>
                  </pic:blipFill>
                  <pic:spPr bwMode="auto">
                    <a:xfrm>
                      <a:off x="0" y="0"/>
                      <a:ext cx="2199005" cy="1683385"/>
                    </a:xfrm>
                    <a:prstGeom prst="rect">
                      <a:avLst/>
                    </a:prstGeom>
                    <a:noFill/>
                  </pic:spPr>
                </pic:pic>
              </a:graphicData>
            </a:graphic>
          </wp:anchor>
        </w:drawing>
      </w:r>
    </w:p>
    <w:p w:rsidR="00157D9C" w:rsidRPr="005F2571"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алг</w:t>
      </w:r>
      <w:proofErr w:type="spellEnd"/>
      <w:r w:rsidRPr="005F2571">
        <w:rPr>
          <w:rFonts w:ascii="Times New Roman" w:hAnsi="Times New Roman"/>
          <w:sz w:val="24"/>
          <w:szCs w:val="24"/>
        </w:rPr>
        <w:t xml:space="preserve"> числа</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вещ</w:t>
      </w:r>
      <w:r w:rsidRPr="005F2571">
        <w:rPr>
          <w:rFonts w:ascii="Times New Roman" w:hAnsi="Times New Roman"/>
          <w:sz w:val="24"/>
          <w:szCs w:val="24"/>
        </w:rPr>
        <w:t xml:space="preserve"> </w:t>
      </w:r>
      <w:proofErr w:type="spellStart"/>
      <w:proofErr w:type="gramStart"/>
      <w:r w:rsidRPr="005F2571">
        <w:rPr>
          <w:rFonts w:ascii="Times New Roman" w:hAnsi="Times New Roman"/>
          <w:sz w:val="24"/>
          <w:szCs w:val="24"/>
        </w:rPr>
        <w:t>a,b</w:t>
      </w:r>
      <w:proofErr w:type="gramEnd"/>
      <w:r w:rsidRPr="005F2571">
        <w:rPr>
          <w:rFonts w:ascii="Times New Roman" w:hAnsi="Times New Roman"/>
          <w:sz w:val="24"/>
          <w:szCs w:val="24"/>
        </w:rPr>
        <w:t>,c</w:t>
      </w:r>
      <w:proofErr w:type="spellEnd"/>
    </w:p>
    <w:p w:rsidR="00157D9C" w:rsidRPr="005F2571" w:rsidRDefault="00157D9C" w:rsidP="00000225">
      <w:pPr>
        <w:spacing w:line="240" w:lineRule="auto"/>
        <w:ind w:firstLine="709"/>
        <w:contextualSpacing/>
        <w:rPr>
          <w:rFonts w:ascii="Times New Roman" w:hAnsi="Times New Roman"/>
          <w:sz w:val="24"/>
          <w:szCs w:val="24"/>
          <w:lang w:val="en-US"/>
        </w:rPr>
      </w:pPr>
      <w:proofErr w:type="spellStart"/>
      <w:r w:rsidRPr="005F2571">
        <w:rPr>
          <w:rFonts w:ascii="Times New Roman" w:hAnsi="Times New Roman"/>
          <w:sz w:val="24"/>
          <w:szCs w:val="24"/>
          <w:u w:val="single"/>
        </w:rPr>
        <w:t>нач</w:t>
      </w:r>
      <w:proofErr w:type="spellEnd"/>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Pr="005F2571">
        <w:rPr>
          <w:rFonts w:ascii="Times New Roman" w:hAnsi="Times New Roman"/>
          <w:sz w:val="24"/>
          <w:szCs w:val="24"/>
          <w:u w:val="single"/>
        </w:rPr>
        <w:t>ввод</w:t>
      </w:r>
      <w:r w:rsidRPr="005F2571">
        <w:rPr>
          <w:rFonts w:ascii="Times New Roman" w:hAnsi="Times New Roman"/>
          <w:sz w:val="24"/>
          <w:szCs w:val="24"/>
          <w:lang w:val="en-US"/>
        </w:rPr>
        <w:t xml:space="preserve"> </w:t>
      </w:r>
      <w:proofErr w:type="spellStart"/>
      <w:proofErr w:type="gramStart"/>
      <w:r w:rsidRPr="005F2571">
        <w:rPr>
          <w:rFonts w:ascii="Times New Roman" w:hAnsi="Times New Roman"/>
          <w:sz w:val="24"/>
          <w:szCs w:val="24"/>
          <w:lang w:val="en-US"/>
        </w:rPr>
        <w:t>a,b</w:t>
      </w:r>
      <w:proofErr w:type="spellEnd"/>
      <w:proofErr w:type="gramEnd"/>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Pr="005F2571">
        <w:rPr>
          <w:rFonts w:ascii="Times New Roman" w:hAnsi="Times New Roman"/>
          <w:sz w:val="24"/>
          <w:szCs w:val="24"/>
          <w:u w:val="single"/>
        </w:rPr>
        <w:t>если</w:t>
      </w:r>
      <w:r w:rsidRPr="005F2571">
        <w:rPr>
          <w:rFonts w:ascii="Times New Roman" w:hAnsi="Times New Roman"/>
          <w:sz w:val="24"/>
          <w:szCs w:val="24"/>
          <w:lang w:val="en-US"/>
        </w:rPr>
        <w:t xml:space="preserve"> a&gt;0</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r w:rsidRPr="005F2571">
        <w:rPr>
          <w:rFonts w:ascii="Times New Roman" w:hAnsi="Times New Roman"/>
          <w:sz w:val="24"/>
          <w:szCs w:val="24"/>
          <w:u w:val="single"/>
        </w:rPr>
        <w:t>то</w:t>
      </w:r>
      <w:r w:rsidRPr="005F2571">
        <w:rPr>
          <w:rFonts w:ascii="Times New Roman" w:hAnsi="Times New Roman"/>
          <w:sz w:val="24"/>
          <w:szCs w:val="24"/>
        </w:rPr>
        <w:t xml:space="preserve">       </w:t>
      </w:r>
      <w:r w:rsidR="00324244" w:rsidRPr="005F2571">
        <w:rPr>
          <w:rFonts w:ascii="Times New Roman" w:hAnsi="Times New Roman"/>
          <w:sz w:val="24"/>
          <w:szCs w:val="24"/>
        </w:rPr>
        <w:t>с: =</w:t>
      </w:r>
      <w:r w:rsidRPr="005F2571">
        <w:rPr>
          <w:rFonts w:ascii="Times New Roman" w:hAnsi="Times New Roman"/>
          <w:sz w:val="24"/>
          <w:szCs w:val="24"/>
        </w:rPr>
        <w:t>(</w:t>
      </w:r>
      <w:proofErr w:type="spellStart"/>
      <w:r w:rsidRPr="005F2571">
        <w:rPr>
          <w:rFonts w:ascii="Times New Roman" w:hAnsi="Times New Roman"/>
          <w:sz w:val="24"/>
          <w:szCs w:val="24"/>
        </w:rPr>
        <w:t>a+</w:t>
      </w:r>
      <w:r w:rsidR="00324244" w:rsidRPr="005F2571">
        <w:rPr>
          <w:rFonts w:ascii="Times New Roman" w:hAnsi="Times New Roman"/>
          <w:sz w:val="24"/>
          <w:szCs w:val="24"/>
        </w:rPr>
        <w:t>b</w:t>
      </w:r>
      <w:proofErr w:type="spellEnd"/>
      <w:r w:rsidR="00324244" w:rsidRPr="005F2571">
        <w:rPr>
          <w:rFonts w:ascii="Times New Roman" w:hAnsi="Times New Roman"/>
          <w:sz w:val="24"/>
          <w:szCs w:val="24"/>
        </w:rPr>
        <w:t>) /</w:t>
      </w:r>
      <w:r w:rsidRPr="005F2571">
        <w:rPr>
          <w:rFonts w:ascii="Times New Roman" w:hAnsi="Times New Roman"/>
          <w:sz w:val="24"/>
          <w:szCs w:val="24"/>
        </w:rPr>
        <w:t>2</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иначе</w:t>
      </w:r>
      <w:r w:rsidRPr="005F2571">
        <w:rPr>
          <w:rFonts w:ascii="Times New Roman" w:hAnsi="Times New Roman"/>
          <w:sz w:val="24"/>
          <w:szCs w:val="24"/>
        </w:rPr>
        <w:t xml:space="preserve"> </w:t>
      </w:r>
      <w:r w:rsidR="00324244" w:rsidRPr="005F2571">
        <w:rPr>
          <w:rFonts w:ascii="Times New Roman" w:hAnsi="Times New Roman"/>
          <w:sz w:val="24"/>
          <w:szCs w:val="24"/>
        </w:rPr>
        <w:t>с: =</w:t>
      </w:r>
      <w:r w:rsidRPr="005F2571">
        <w:rPr>
          <w:rFonts w:ascii="Times New Roman" w:hAnsi="Times New Roman"/>
          <w:sz w:val="24"/>
          <w:szCs w:val="24"/>
        </w:rPr>
        <w:t>a/b</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все</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выво</w:t>
      </w:r>
      <w:r w:rsidRPr="005F2571">
        <w:rPr>
          <w:rFonts w:ascii="Times New Roman" w:hAnsi="Times New Roman"/>
          <w:sz w:val="24"/>
          <w:szCs w:val="24"/>
        </w:rPr>
        <w:t>д с</w:t>
      </w:r>
    </w:p>
    <w:p w:rsidR="00157D9C" w:rsidRPr="005F2571" w:rsidRDefault="00157D9C" w:rsidP="00000225">
      <w:pPr>
        <w:spacing w:line="240" w:lineRule="auto"/>
        <w:ind w:firstLine="709"/>
        <w:contextualSpacing/>
        <w:rPr>
          <w:rFonts w:ascii="Times New Roman" w:hAnsi="Times New Roman"/>
          <w:sz w:val="24"/>
          <w:szCs w:val="24"/>
          <w:u w:val="single"/>
        </w:rPr>
      </w:pPr>
      <w:r w:rsidRPr="005F2571">
        <w:rPr>
          <w:rFonts w:ascii="Times New Roman" w:hAnsi="Times New Roman"/>
          <w:sz w:val="24"/>
          <w:szCs w:val="24"/>
          <w:u w:val="single"/>
        </w:rPr>
        <w:t>кон</w:t>
      </w:r>
    </w:p>
    <w:p w:rsidR="002A63B9" w:rsidRPr="005F2571" w:rsidRDefault="002A63B9" w:rsidP="00000225">
      <w:pPr>
        <w:spacing w:line="240" w:lineRule="auto"/>
        <w:ind w:firstLine="709"/>
        <w:contextualSpacing/>
        <w:rPr>
          <w:rFonts w:ascii="Times New Roman" w:hAnsi="Times New Roman"/>
          <w:sz w:val="24"/>
          <w:szCs w:val="24"/>
        </w:rPr>
      </w:pPr>
    </w:p>
    <w:p w:rsidR="00157D9C" w:rsidRPr="005F2571" w:rsidRDefault="00157D9C" w:rsidP="00000225">
      <w:pPr>
        <w:spacing w:line="240" w:lineRule="auto"/>
        <w:ind w:firstLine="709"/>
        <w:contextualSpacing/>
        <w:jc w:val="right"/>
        <w:rPr>
          <w:rFonts w:ascii="Times New Roman" w:hAnsi="Times New Roman"/>
          <w:i/>
          <w:sz w:val="24"/>
          <w:szCs w:val="24"/>
        </w:rPr>
      </w:pPr>
      <w:r w:rsidRPr="005F2571">
        <w:rPr>
          <w:rFonts w:ascii="Times New Roman" w:hAnsi="Times New Roman"/>
          <w:i/>
          <w:sz w:val="24"/>
          <w:szCs w:val="24"/>
        </w:rPr>
        <w:t>Рисунок 2. Блок-схема алгоритма с ветвлением</w:t>
      </w:r>
    </w:p>
    <w:p w:rsidR="00157D9C" w:rsidRPr="005F2571" w:rsidRDefault="00157D9C" w:rsidP="00000225">
      <w:pPr>
        <w:spacing w:line="240" w:lineRule="auto"/>
        <w:ind w:firstLine="709"/>
        <w:contextualSpacing/>
        <w:rPr>
          <w:rFonts w:ascii="Times New Roman" w:hAnsi="Times New Roman"/>
          <w:sz w:val="24"/>
          <w:szCs w:val="24"/>
        </w:rPr>
      </w:pPr>
    </w:p>
    <w:p w:rsidR="00157D9C" w:rsidRPr="005F2571" w:rsidRDefault="00557C4C" w:rsidP="00000225">
      <w:pPr>
        <w:spacing w:line="240" w:lineRule="auto"/>
        <w:ind w:firstLine="709"/>
        <w:contextualSpacing/>
        <w:rPr>
          <w:rFonts w:ascii="Times New Roman" w:hAnsi="Times New Roman"/>
          <w:sz w:val="24"/>
          <w:szCs w:val="24"/>
        </w:rPr>
      </w:pPr>
      <w:r w:rsidRPr="005F2571">
        <w:rPr>
          <w:rFonts w:ascii="Times New Roman" w:hAnsi="Times New Roman"/>
          <w:b/>
          <w:bCs/>
          <w:sz w:val="24"/>
          <w:szCs w:val="24"/>
        </w:rPr>
        <w:t>Пример</w:t>
      </w:r>
      <w:r w:rsidR="00157D9C" w:rsidRPr="005F2571">
        <w:rPr>
          <w:rFonts w:ascii="Times New Roman" w:hAnsi="Times New Roman"/>
          <w:b/>
          <w:bCs/>
          <w:sz w:val="24"/>
          <w:szCs w:val="24"/>
        </w:rPr>
        <w:t xml:space="preserve"> 3.</w:t>
      </w:r>
      <w:r w:rsidR="00157D9C" w:rsidRPr="005F2571">
        <w:rPr>
          <w:rFonts w:ascii="Times New Roman" w:hAnsi="Times New Roman"/>
          <w:sz w:val="24"/>
          <w:szCs w:val="24"/>
        </w:rPr>
        <w:t xml:space="preserve"> Составить алгоритм нахождения суммы целых чисел в диапазоне от 1 до 10.</w:t>
      </w:r>
    </w:p>
    <w:p w:rsidR="005D0E72" w:rsidRPr="005F2571" w:rsidRDefault="00157D9C" w:rsidP="00000225">
      <w:pPr>
        <w:spacing w:line="240" w:lineRule="auto"/>
        <w:contextualSpacing/>
        <w:jc w:val="right"/>
        <w:rPr>
          <w:rFonts w:ascii="Times New Roman" w:hAnsi="Times New Roman"/>
          <w:i/>
          <w:sz w:val="24"/>
          <w:szCs w:val="24"/>
        </w:rPr>
      </w:pPr>
      <w:r w:rsidRPr="005F2571">
        <w:rPr>
          <w:rFonts w:ascii="Times New Roman" w:hAnsi="Times New Roman"/>
          <w:i/>
          <w:sz w:val="24"/>
          <w:szCs w:val="24"/>
        </w:rPr>
        <w:t>Запись решения задачи</w:t>
      </w:r>
      <w:r w:rsidR="005D0E72" w:rsidRPr="005F2571">
        <w:rPr>
          <w:rFonts w:ascii="Times New Roman" w:hAnsi="Times New Roman"/>
          <w:i/>
          <w:sz w:val="24"/>
          <w:szCs w:val="24"/>
        </w:rPr>
        <w:t xml:space="preserve">                                            Запись алгоритма в виде блок-схемы (рис. 3):</w:t>
      </w:r>
    </w:p>
    <w:p w:rsidR="002A63B9" w:rsidRPr="005F2571" w:rsidRDefault="00FA64EA" w:rsidP="00000225">
      <w:pPr>
        <w:spacing w:line="240" w:lineRule="auto"/>
        <w:contextualSpacing/>
        <w:rPr>
          <w:rFonts w:ascii="Times New Roman" w:hAnsi="Times New Roman"/>
          <w:i/>
          <w:sz w:val="24"/>
          <w:szCs w:val="24"/>
        </w:rPr>
      </w:pPr>
      <w:r>
        <w:rPr>
          <w:rFonts w:ascii="Times New Roman" w:hAnsi="Times New Roman"/>
          <w:i/>
          <w:noProof/>
          <w:sz w:val="24"/>
          <w:szCs w:val="24"/>
          <w:lang w:eastAsia="ru-RU"/>
        </w:rPr>
        <w:drawing>
          <wp:anchor distT="0" distB="0" distL="114300" distR="114300" simplePos="0" relativeHeight="251656704" behindDoc="0" locked="0" layoutInCell="1" allowOverlap="1">
            <wp:simplePos x="0" y="0"/>
            <wp:positionH relativeFrom="column">
              <wp:posOffset>3533140</wp:posOffset>
            </wp:positionH>
            <wp:positionV relativeFrom="paragraph">
              <wp:posOffset>127000</wp:posOffset>
            </wp:positionV>
            <wp:extent cx="2385695" cy="1845945"/>
            <wp:effectExtent l="19050" t="0" r="0" b="0"/>
            <wp:wrapSquare wrapText="bothSides"/>
            <wp:docPr id="115" name="Рисунок 1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
                    <pic:cNvPicPr>
                      <a:picLocks noChangeAspect="1" noChangeArrowheads="1"/>
                    </pic:cNvPicPr>
                  </pic:nvPicPr>
                  <pic:blipFill>
                    <a:blip r:embed="rId72" cstate="print"/>
                    <a:srcRect/>
                    <a:stretch>
                      <a:fillRect/>
                    </a:stretch>
                  </pic:blipFill>
                  <pic:spPr bwMode="auto">
                    <a:xfrm>
                      <a:off x="0" y="0"/>
                      <a:ext cx="2385695" cy="1845945"/>
                    </a:xfrm>
                    <a:prstGeom prst="rect">
                      <a:avLst/>
                    </a:prstGeom>
                    <a:noFill/>
                  </pic:spPr>
                </pic:pic>
              </a:graphicData>
            </a:graphic>
          </wp:anchor>
        </w:drawing>
      </w:r>
      <w:r w:rsidR="00157D9C" w:rsidRPr="005F2571">
        <w:rPr>
          <w:rFonts w:ascii="Times New Roman" w:hAnsi="Times New Roman"/>
          <w:i/>
          <w:sz w:val="24"/>
          <w:szCs w:val="24"/>
        </w:rPr>
        <w:t xml:space="preserve"> на алгоритмическом языке:</w:t>
      </w:r>
    </w:p>
    <w:p w:rsidR="00157D9C" w:rsidRPr="005F2571"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алг</w:t>
      </w:r>
      <w:proofErr w:type="spellEnd"/>
      <w:r w:rsidRPr="005F2571">
        <w:rPr>
          <w:rFonts w:ascii="Times New Roman" w:hAnsi="Times New Roman"/>
          <w:sz w:val="24"/>
          <w:szCs w:val="24"/>
        </w:rPr>
        <w:t xml:space="preserve"> сумма</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вещ</w:t>
      </w:r>
      <w:r w:rsidRPr="005F2571">
        <w:rPr>
          <w:rFonts w:ascii="Times New Roman" w:hAnsi="Times New Roman"/>
          <w:sz w:val="24"/>
          <w:szCs w:val="24"/>
        </w:rPr>
        <w:t xml:space="preserve"> </w:t>
      </w:r>
      <w:proofErr w:type="spellStart"/>
      <w:proofErr w:type="gramStart"/>
      <w:r w:rsidRPr="005F2571">
        <w:rPr>
          <w:rFonts w:ascii="Times New Roman" w:hAnsi="Times New Roman"/>
          <w:sz w:val="24"/>
          <w:szCs w:val="24"/>
        </w:rPr>
        <w:t>a,s</w:t>
      </w:r>
      <w:proofErr w:type="spellEnd"/>
      <w:proofErr w:type="gramEnd"/>
    </w:p>
    <w:p w:rsidR="00157D9C" w:rsidRPr="00324244"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нач</w:t>
      </w:r>
      <w:proofErr w:type="spellEnd"/>
    </w:p>
    <w:p w:rsidR="00157D9C" w:rsidRPr="00324244" w:rsidRDefault="00157D9C" w:rsidP="00000225">
      <w:pPr>
        <w:spacing w:line="240" w:lineRule="auto"/>
        <w:ind w:firstLine="709"/>
        <w:contextualSpacing/>
        <w:rPr>
          <w:rFonts w:ascii="Times New Roman" w:hAnsi="Times New Roman"/>
          <w:sz w:val="24"/>
          <w:szCs w:val="24"/>
        </w:rPr>
      </w:pPr>
      <w:r w:rsidRPr="00E22AB4">
        <w:rPr>
          <w:rFonts w:ascii="Times New Roman" w:hAnsi="Times New Roman"/>
          <w:sz w:val="24"/>
          <w:szCs w:val="24"/>
          <w:lang w:val="en-US"/>
        </w:rPr>
        <w:t>  </w:t>
      </w:r>
      <w:r w:rsidRPr="00324244">
        <w:rPr>
          <w:rFonts w:ascii="Times New Roman" w:hAnsi="Times New Roman"/>
          <w:sz w:val="24"/>
          <w:szCs w:val="24"/>
        </w:rPr>
        <w:t xml:space="preserve"> </w:t>
      </w:r>
      <w:r w:rsidRPr="00E22AB4">
        <w:rPr>
          <w:rFonts w:ascii="Times New Roman" w:hAnsi="Times New Roman"/>
          <w:sz w:val="24"/>
          <w:szCs w:val="24"/>
          <w:lang w:val="en-US"/>
        </w:rPr>
        <w:t> </w:t>
      </w:r>
      <w:r w:rsidRPr="005F2571">
        <w:rPr>
          <w:rFonts w:ascii="Times New Roman" w:hAnsi="Times New Roman"/>
          <w:sz w:val="24"/>
          <w:szCs w:val="24"/>
          <w:lang w:val="en-US"/>
        </w:rPr>
        <w:t>S</w:t>
      </w:r>
      <w:r w:rsidR="00324244" w:rsidRPr="00324244">
        <w:rPr>
          <w:rFonts w:ascii="Times New Roman" w:hAnsi="Times New Roman"/>
          <w:sz w:val="24"/>
          <w:szCs w:val="24"/>
        </w:rPr>
        <w:t>: =</w:t>
      </w:r>
      <w:proofErr w:type="gramStart"/>
      <w:r w:rsidRPr="00324244">
        <w:rPr>
          <w:rFonts w:ascii="Times New Roman" w:hAnsi="Times New Roman"/>
          <w:sz w:val="24"/>
          <w:szCs w:val="24"/>
        </w:rPr>
        <w:t>0</w:t>
      </w:r>
      <w:proofErr w:type="gramEnd"/>
      <w:r w:rsidRPr="00324244">
        <w:rPr>
          <w:rFonts w:ascii="Times New Roman" w:hAnsi="Times New Roman"/>
          <w:sz w:val="24"/>
          <w:szCs w:val="24"/>
        </w:rPr>
        <w:t>;</w:t>
      </w:r>
    </w:p>
    <w:p w:rsidR="00157D9C" w:rsidRPr="00324244"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r w:rsidR="00324244" w:rsidRPr="005F2571">
        <w:rPr>
          <w:rFonts w:ascii="Times New Roman" w:hAnsi="Times New Roman"/>
          <w:sz w:val="24"/>
          <w:szCs w:val="24"/>
        </w:rPr>
        <w:t>а</w:t>
      </w:r>
      <w:r w:rsidR="00324244" w:rsidRPr="00324244">
        <w:rPr>
          <w:rFonts w:ascii="Times New Roman" w:hAnsi="Times New Roman"/>
          <w:sz w:val="24"/>
          <w:szCs w:val="24"/>
        </w:rPr>
        <w:t>: =</w:t>
      </w:r>
      <w:r w:rsidRPr="00324244">
        <w:rPr>
          <w:rFonts w:ascii="Times New Roman" w:hAnsi="Times New Roman"/>
          <w:sz w:val="24"/>
          <w:szCs w:val="24"/>
        </w:rPr>
        <w:t>1;</w:t>
      </w:r>
    </w:p>
    <w:p w:rsidR="00157D9C" w:rsidRPr="00324244"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proofErr w:type="spellStart"/>
      <w:r w:rsidRPr="005F2571">
        <w:rPr>
          <w:rFonts w:ascii="Times New Roman" w:hAnsi="Times New Roman"/>
          <w:sz w:val="24"/>
          <w:szCs w:val="24"/>
          <w:u w:val="single"/>
        </w:rPr>
        <w:t>нц</w:t>
      </w:r>
      <w:proofErr w:type="spellEnd"/>
    </w:p>
    <w:p w:rsidR="00157D9C" w:rsidRPr="00324244"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r w:rsidRPr="005F2571">
        <w:rPr>
          <w:rFonts w:ascii="Times New Roman" w:hAnsi="Times New Roman"/>
          <w:sz w:val="24"/>
          <w:szCs w:val="24"/>
          <w:u w:val="single"/>
        </w:rPr>
        <w:t>пока</w:t>
      </w:r>
      <w:r w:rsidR="00324244" w:rsidRPr="005F2571">
        <w:rPr>
          <w:rFonts w:ascii="Times New Roman" w:hAnsi="Times New Roman"/>
          <w:sz w:val="24"/>
          <w:szCs w:val="24"/>
          <w:lang w:val="en-US"/>
        </w:rPr>
        <w:t>a</w:t>
      </w:r>
      <w:r w:rsidR="00324244" w:rsidRPr="00324244">
        <w:rPr>
          <w:rFonts w:ascii="Times New Roman" w:hAnsi="Times New Roman"/>
          <w:sz w:val="24"/>
          <w:szCs w:val="24"/>
        </w:rPr>
        <w:t xml:space="preserve"> &lt;</w:t>
      </w:r>
      <w:r w:rsidRPr="00324244">
        <w:rPr>
          <w:rFonts w:ascii="Times New Roman" w:hAnsi="Times New Roman"/>
          <w:sz w:val="24"/>
          <w:szCs w:val="24"/>
        </w:rPr>
        <w:t>=10</w:t>
      </w:r>
      <w:r w:rsidRPr="005F2571">
        <w:rPr>
          <w:rFonts w:ascii="Times New Roman" w:hAnsi="Times New Roman"/>
          <w:sz w:val="24"/>
          <w:szCs w:val="24"/>
          <w:lang w:val="en-US"/>
        </w:rPr>
        <w:t> </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S</w:t>
      </w:r>
      <w:r w:rsidR="00324244" w:rsidRPr="005F2571">
        <w:rPr>
          <w:rFonts w:ascii="Times New Roman" w:hAnsi="Times New Roman"/>
          <w:sz w:val="24"/>
          <w:szCs w:val="24"/>
          <w:lang w:val="en-US"/>
        </w:rPr>
        <w:t>: =</w:t>
      </w:r>
      <w:proofErr w:type="spellStart"/>
      <w:r w:rsidRPr="005F2571">
        <w:rPr>
          <w:rFonts w:ascii="Times New Roman" w:hAnsi="Times New Roman"/>
          <w:sz w:val="24"/>
          <w:szCs w:val="24"/>
          <w:lang w:val="en-US"/>
        </w:rPr>
        <w:t>S+a</w:t>
      </w:r>
      <w:proofErr w:type="spellEnd"/>
      <w:r w:rsidRPr="005F2571">
        <w:rPr>
          <w:rFonts w:ascii="Times New Roman" w:hAnsi="Times New Roman"/>
          <w:sz w:val="24"/>
          <w:szCs w:val="24"/>
          <w:lang w:val="en-US"/>
        </w:rPr>
        <w:t>;</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00324244" w:rsidRPr="005F2571">
        <w:rPr>
          <w:rFonts w:ascii="Times New Roman" w:hAnsi="Times New Roman"/>
          <w:sz w:val="24"/>
          <w:szCs w:val="24"/>
        </w:rPr>
        <w:t>а</w:t>
      </w:r>
      <w:r w:rsidR="00324244" w:rsidRPr="005F2571">
        <w:rPr>
          <w:rFonts w:ascii="Times New Roman" w:hAnsi="Times New Roman"/>
          <w:sz w:val="24"/>
          <w:szCs w:val="24"/>
          <w:lang w:val="en-US"/>
        </w:rPr>
        <w:t>: =</w:t>
      </w:r>
      <w:r w:rsidRPr="005F2571">
        <w:rPr>
          <w:rFonts w:ascii="Times New Roman" w:hAnsi="Times New Roman"/>
          <w:sz w:val="24"/>
          <w:szCs w:val="24"/>
          <w:lang w:val="en-US"/>
        </w:rPr>
        <w:t>a+1;</w:t>
      </w:r>
    </w:p>
    <w:p w:rsidR="00157D9C" w:rsidRPr="00324244"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proofErr w:type="spellStart"/>
      <w:r w:rsidRPr="005F2571">
        <w:rPr>
          <w:rFonts w:ascii="Times New Roman" w:hAnsi="Times New Roman"/>
          <w:sz w:val="24"/>
          <w:szCs w:val="24"/>
          <w:u w:val="single"/>
        </w:rPr>
        <w:t>кц</w:t>
      </w:r>
      <w:proofErr w:type="spellEnd"/>
    </w:p>
    <w:p w:rsidR="00157D9C" w:rsidRPr="00324244"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Pr="00324244">
        <w:rPr>
          <w:rFonts w:ascii="Times New Roman" w:hAnsi="Times New Roman"/>
          <w:sz w:val="24"/>
          <w:szCs w:val="24"/>
          <w:lang w:val="en-US"/>
        </w:rPr>
        <w:t xml:space="preserve"> </w:t>
      </w:r>
      <w:r w:rsidRPr="005F2571">
        <w:rPr>
          <w:rFonts w:ascii="Times New Roman" w:hAnsi="Times New Roman"/>
          <w:sz w:val="24"/>
          <w:szCs w:val="24"/>
          <w:lang w:val="en-US"/>
        </w:rPr>
        <w:t> </w:t>
      </w:r>
      <w:r w:rsidRPr="005F2571">
        <w:rPr>
          <w:rFonts w:ascii="Times New Roman" w:hAnsi="Times New Roman"/>
          <w:sz w:val="24"/>
          <w:szCs w:val="24"/>
          <w:u w:val="single"/>
        </w:rPr>
        <w:t>вывод</w:t>
      </w:r>
      <w:r w:rsidRPr="00324244">
        <w:rPr>
          <w:rFonts w:ascii="Times New Roman" w:hAnsi="Times New Roman"/>
          <w:sz w:val="24"/>
          <w:szCs w:val="24"/>
          <w:lang w:val="en-US"/>
        </w:rPr>
        <w:t xml:space="preserve"> </w:t>
      </w:r>
      <w:r w:rsidRPr="005F2571">
        <w:rPr>
          <w:rFonts w:ascii="Times New Roman" w:hAnsi="Times New Roman"/>
          <w:sz w:val="24"/>
          <w:szCs w:val="24"/>
          <w:lang w:val="en-US"/>
        </w:rPr>
        <w:t>S</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u w:val="single"/>
        </w:rPr>
        <w:t>кон</w:t>
      </w:r>
    </w:p>
    <w:p w:rsidR="00157D9C" w:rsidRPr="005F2571" w:rsidRDefault="00157D9C" w:rsidP="00000225">
      <w:pPr>
        <w:spacing w:line="240" w:lineRule="auto"/>
        <w:ind w:firstLine="709"/>
        <w:contextualSpacing/>
        <w:jc w:val="right"/>
        <w:rPr>
          <w:rFonts w:ascii="Times New Roman" w:hAnsi="Times New Roman"/>
          <w:i/>
          <w:sz w:val="24"/>
          <w:szCs w:val="24"/>
        </w:rPr>
      </w:pPr>
      <w:r w:rsidRPr="005F2571">
        <w:rPr>
          <w:rFonts w:ascii="Times New Roman" w:hAnsi="Times New Roman"/>
          <w:i/>
          <w:sz w:val="24"/>
          <w:szCs w:val="24"/>
        </w:rPr>
        <w:t> Рисунок 3. Циклический алгоритм с предусловием</w:t>
      </w:r>
    </w:p>
    <w:p w:rsidR="00157D9C" w:rsidRPr="005F2571" w:rsidRDefault="00157D9C" w:rsidP="00000225">
      <w:pPr>
        <w:spacing w:line="240" w:lineRule="auto"/>
        <w:ind w:firstLine="709"/>
        <w:contextualSpacing/>
        <w:rPr>
          <w:rFonts w:ascii="Times New Roman" w:hAnsi="Times New Roman"/>
          <w:sz w:val="24"/>
          <w:szCs w:val="24"/>
        </w:rPr>
      </w:pPr>
    </w:p>
    <w:p w:rsidR="00157D9C" w:rsidRPr="005F2571" w:rsidRDefault="00FA64EA" w:rsidP="00000225">
      <w:pPr>
        <w:spacing w:line="240" w:lineRule="auto"/>
        <w:ind w:firstLine="709"/>
        <w:contextualSpacing/>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5680" behindDoc="0" locked="0" layoutInCell="1" allowOverlap="1">
            <wp:simplePos x="0" y="0"/>
            <wp:positionH relativeFrom="column">
              <wp:posOffset>4452620</wp:posOffset>
            </wp:positionH>
            <wp:positionV relativeFrom="paragraph">
              <wp:posOffset>424180</wp:posOffset>
            </wp:positionV>
            <wp:extent cx="1466215" cy="2307590"/>
            <wp:effectExtent l="19050" t="0" r="635" b="0"/>
            <wp:wrapSquare wrapText="bothSides"/>
            <wp:docPr id="114" name="Рисунок 1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
                    <pic:cNvPicPr>
                      <a:picLocks noChangeAspect="1" noChangeArrowheads="1"/>
                    </pic:cNvPicPr>
                  </pic:nvPicPr>
                  <pic:blipFill>
                    <a:blip r:embed="rId73" cstate="print"/>
                    <a:srcRect/>
                    <a:stretch>
                      <a:fillRect/>
                    </a:stretch>
                  </pic:blipFill>
                  <pic:spPr bwMode="auto">
                    <a:xfrm>
                      <a:off x="0" y="0"/>
                      <a:ext cx="1466215" cy="2307590"/>
                    </a:xfrm>
                    <a:prstGeom prst="rect">
                      <a:avLst/>
                    </a:prstGeom>
                    <a:noFill/>
                  </pic:spPr>
                </pic:pic>
              </a:graphicData>
            </a:graphic>
          </wp:anchor>
        </w:drawing>
      </w:r>
      <w:r w:rsidR="00157D9C" w:rsidRPr="005F2571">
        <w:rPr>
          <w:rFonts w:ascii="Times New Roman" w:hAnsi="Times New Roman"/>
          <w:sz w:val="24"/>
          <w:szCs w:val="24"/>
        </w:rPr>
        <w:t xml:space="preserve">В алгоритме </w:t>
      </w:r>
      <w:r w:rsidR="00157D9C" w:rsidRPr="005F2571">
        <w:rPr>
          <w:rFonts w:ascii="Times New Roman" w:hAnsi="Times New Roman"/>
          <w:b/>
          <w:sz w:val="24"/>
          <w:szCs w:val="24"/>
        </w:rPr>
        <w:t>с постусловием</w:t>
      </w:r>
      <w:r w:rsidR="00157D9C" w:rsidRPr="005F2571">
        <w:rPr>
          <w:rFonts w:ascii="Times New Roman" w:hAnsi="Times New Roman"/>
          <w:sz w:val="24"/>
          <w:szCs w:val="24"/>
        </w:rPr>
        <w:t xml:space="preserve"> сначала выполняется тело цикла, а затем проверяется условие окончания цикла. Решение задачи нахождения суммы первых десяти целых чисел в данном случае будет выглядеть следующим образом:</w:t>
      </w:r>
    </w:p>
    <w:p w:rsidR="00157D9C" w:rsidRPr="005F2571"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алг</w:t>
      </w:r>
      <w:proofErr w:type="spellEnd"/>
      <w:r w:rsidRPr="005F2571">
        <w:rPr>
          <w:rFonts w:ascii="Times New Roman" w:hAnsi="Times New Roman"/>
          <w:sz w:val="24"/>
          <w:szCs w:val="24"/>
        </w:rPr>
        <w:t xml:space="preserve"> сумма</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вещ</w:t>
      </w:r>
      <w:r w:rsidRPr="005F2571">
        <w:rPr>
          <w:rFonts w:ascii="Times New Roman" w:hAnsi="Times New Roman"/>
          <w:sz w:val="24"/>
          <w:szCs w:val="24"/>
        </w:rPr>
        <w:t xml:space="preserve"> </w:t>
      </w:r>
      <w:proofErr w:type="spellStart"/>
      <w:proofErr w:type="gramStart"/>
      <w:r w:rsidRPr="005F2571">
        <w:rPr>
          <w:rFonts w:ascii="Times New Roman" w:hAnsi="Times New Roman"/>
          <w:sz w:val="24"/>
          <w:szCs w:val="24"/>
        </w:rPr>
        <w:t>a,s</w:t>
      </w:r>
      <w:proofErr w:type="spellEnd"/>
      <w:proofErr w:type="gramEnd"/>
    </w:p>
    <w:p w:rsidR="00157D9C" w:rsidRPr="005F2571" w:rsidRDefault="00157D9C" w:rsidP="00000225">
      <w:pPr>
        <w:spacing w:line="240" w:lineRule="auto"/>
        <w:ind w:firstLine="709"/>
        <w:contextualSpacing/>
        <w:rPr>
          <w:rFonts w:ascii="Times New Roman" w:hAnsi="Times New Roman"/>
          <w:sz w:val="24"/>
          <w:szCs w:val="24"/>
        </w:rPr>
      </w:pPr>
      <w:proofErr w:type="spellStart"/>
      <w:r w:rsidRPr="005F2571">
        <w:rPr>
          <w:rFonts w:ascii="Times New Roman" w:hAnsi="Times New Roman"/>
          <w:sz w:val="24"/>
          <w:szCs w:val="24"/>
          <w:u w:val="single"/>
        </w:rPr>
        <w:t>нач</w:t>
      </w:r>
      <w:proofErr w:type="spellEnd"/>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rPr>
        <w:t>    </w:t>
      </w:r>
      <w:r w:rsidRPr="005F2571">
        <w:rPr>
          <w:rFonts w:ascii="Times New Roman" w:hAnsi="Times New Roman"/>
          <w:sz w:val="24"/>
          <w:szCs w:val="24"/>
          <w:lang w:val="en-US"/>
        </w:rPr>
        <w:t>S</w:t>
      </w:r>
      <w:r w:rsidR="00571D4C" w:rsidRPr="005F2571">
        <w:rPr>
          <w:rFonts w:ascii="Times New Roman" w:hAnsi="Times New Roman"/>
          <w:sz w:val="24"/>
          <w:szCs w:val="24"/>
          <w:lang w:val="en-US"/>
        </w:rPr>
        <w:t>: =</w:t>
      </w:r>
      <w:proofErr w:type="gramStart"/>
      <w:r w:rsidRPr="005F2571">
        <w:rPr>
          <w:rFonts w:ascii="Times New Roman" w:hAnsi="Times New Roman"/>
          <w:sz w:val="24"/>
          <w:szCs w:val="24"/>
          <w:lang w:val="en-US"/>
        </w:rPr>
        <w:t>0</w:t>
      </w:r>
      <w:proofErr w:type="gramEnd"/>
      <w:r w:rsidRPr="005F2571">
        <w:rPr>
          <w:rFonts w:ascii="Times New Roman" w:hAnsi="Times New Roman"/>
          <w:sz w:val="24"/>
          <w:szCs w:val="24"/>
          <w:lang w:val="en-US"/>
        </w:rPr>
        <w:t>;</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00571D4C" w:rsidRPr="005F2571">
        <w:rPr>
          <w:rFonts w:ascii="Times New Roman" w:hAnsi="Times New Roman"/>
          <w:sz w:val="24"/>
          <w:szCs w:val="24"/>
        </w:rPr>
        <w:t>а</w:t>
      </w:r>
      <w:r w:rsidR="00571D4C" w:rsidRPr="005F2571">
        <w:rPr>
          <w:rFonts w:ascii="Times New Roman" w:hAnsi="Times New Roman"/>
          <w:sz w:val="24"/>
          <w:szCs w:val="24"/>
          <w:lang w:val="en-US"/>
        </w:rPr>
        <w:t>: =</w:t>
      </w:r>
      <w:r w:rsidRPr="005F2571">
        <w:rPr>
          <w:rFonts w:ascii="Times New Roman" w:hAnsi="Times New Roman"/>
          <w:sz w:val="24"/>
          <w:szCs w:val="24"/>
          <w:lang w:val="en-US"/>
        </w:rPr>
        <w:t>1;</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proofErr w:type="spellStart"/>
      <w:r w:rsidRPr="005F2571">
        <w:rPr>
          <w:rFonts w:ascii="Times New Roman" w:hAnsi="Times New Roman"/>
          <w:sz w:val="24"/>
          <w:szCs w:val="24"/>
          <w:u w:val="single"/>
        </w:rPr>
        <w:t>нц</w:t>
      </w:r>
      <w:proofErr w:type="spellEnd"/>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S</w:t>
      </w:r>
      <w:r w:rsidR="00571D4C" w:rsidRPr="005F2571">
        <w:rPr>
          <w:rFonts w:ascii="Times New Roman" w:hAnsi="Times New Roman"/>
          <w:sz w:val="24"/>
          <w:szCs w:val="24"/>
          <w:lang w:val="en-US"/>
        </w:rPr>
        <w:t>: =</w:t>
      </w:r>
      <w:proofErr w:type="spellStart"/>
      <w:r w:rsidRPr="005F2571">
        <w:rPr>
          <w:rFonts w:ascii="Times New Roman" w:hAnsi="Times New Roman"/>
          <w:sz w:val="24"/>
          <w:szCs w:val="24"/>
          <w:lang w:val="en-US"/>
        </w:rPr>
        <w:t>S+a</w:t>
      </w:r>
      <w:proofErr w:type="spellEnd"/>
      <w:r w:rsidRPr="005F2571">
        <w:rPr>
          <w:rFonts w:ascii="Times New Roman" w:hAnsi="Times New Roman"/>
          <w:sz w:val="24"/>
          <w:szCs w:val="24"/>
          <w:lang w:val="en-US"/>
        </w:rPr>
        <w:t>;</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00571D4C" w:rsidRPr="005F2571">
        <w:rPr>
          <w:rFonts w:ascii="Times New Roman" w:hAnsi="Times New Roman"/>
          <w:sz w:val="24"/>
          <w:szCs w:val="24"/>
        </w:rPr>
        <w:t>а</w:t>
      </w:r>
      <w:r w:rsidR="00571D4C" w:rsidRPr="005F2571">
        <w:rPr>
          <w:rFonts w:ascii="Times New Roman" w:hAnsi="Times New Roman"/>
          <w:sz w:val="24"/>
          <w:szCs w:val="24"/>
          <w:lang w:val="en-US"/>
        </w:rPr>
        <w:t>: =</w:t>
      </w:r>
      <w:r w:rsidRPr="005F2571">
        <w:rPr>
          <w:rFonts w:ascii="Times New Roman" w:hAnsi="Times New Roman"/>
          <w:sz w:val="24"/>
          <w:szCs w:val="24"/>
          <w:lang w:val="en-US"/>
        </w:rPr>
        <w:t>a+1;</w:t>
      </w:r>
    </w:p>
    <w:p w:rsidR="00157D9C" w:rsidRPr="005F2571" w:rsidRDefault="00157D9C" w:rsidP="00000225">
      <w:pPr>
        <w:spacing w:line="240" w:lineRule="auto"/>
        <w:ind w:firstLine="709"/>
        <w:contextualSpacing/>
        <w:rPr>
          <w:rFonts w:ascii="Times New Roman" w:hAnsi="Times New Roman"/>
          <w:sz w:val="24"/>
          <w:szCs w:val="24"/>
          <w:lang w:val="en-US"/>
        </w:rPr>
      </w:pPr>
      <w:r w:rsidRPr="005F2571">
        <w:rPr>
          <w:rFonts w:ascii="Times New Roman" w:hAnsi="Times New Roman"/>
          <w:sz w:val="24"/>
          <w:szCs w:val="24"/>
          <w:lang w:val="en-US"/>
        </w:rPr>
        <w:t>        </w:t>
      </w:r>
      <w:r w:rsidRPr="005F2571">
        <w:rPr>
          <w:rFonts w:ascii="Times New Roman" w:hAnsi="Times New Roman"/>
          <w:sz w:val="24"/>
          <w:szCs w:val="24"/>
          <w:u w:val="single"/>
        </w:rPr>
        <w:t>пока</w:t>
      </w:r>
      <w:r w:rsidRPr="005F2571">
        <w:rPr>
          <w:rFonts w:ascii="Times New Roman" w:hAnsi="Times New Roman"/>
          <w:sz w:val="24"/>
          <w:szCs w:val="24"/>
          <w:lang w:val="en-US"/>
        </w:rPr>
        <w:t xml:space="preserve"> </w:t>
      </w:r>
      <w:r w:rsidR="00571D4C" w:rsidRPr="005F2571">
        <w:rPr>
          <w:rFonts w:ascii="Times New Roman" w:hAnsi="Times New Roman"/>
          <w:sz w:val="24"/>
          <w:szCs w:val="24"/>
          <w:lang w:val="en-US"/>
        </w:rPr>
        <w:t>a &lt;</w:t>
      </w:r>
      <w:r w:rsidRPr="005F2571">
        <w:rPr>
          <w:rFonts w:ascii="Times New Roman" w:hAnsi="Times New Roman"/>
          <w:sz w:val="24"/>
          <w:szCs w:val="24"/>
          <w:lang w:val="en-US"/>
        </w:rPr>
        <w:t>=10 </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lang w:val="en-US"/>
        </w:rPr>
        <w:t>    </w:t>
      </w:r>
      <w:proofErr w:type="spellStart"/>
      <w:r w:rsidRPr="005F2571">
        <w:rPr>
          <w:rFonts w:ascii="Times New Roman" w:hAnsi="Times New Roman"/>
          <w:sz w:val="24"/>
          <w:szCs w:val="24"/>
          <w:u w:val="single"/>
        </w:rPr>
        <w:t>кц</w:t>
      </w:r>
      <w:proofErr w:type="spellEnd"/>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sz w:val="24"/>
          <w:szCs w:val="24"/>
          <w:u w:val="single"/>
        </w:rPr>
        <w:t>вывод</w:t>
      </w:r>
      <w:r w:rsidRPr="005F2571">
        <w:rPr>
          <w:rFonts w:ascii="Times New Roman" w:hAnsi="Times New Roman"/>
          <w:sz w:val="24"/>
          <w:szCs w:val="24"/>
        </w:rPr>
        <w:t xml:space="preserve"> S</w:t>
      </w:r>
    </w:p>
    <w:p w:rsidR="00157D9C" w:rsidRPr="005F2571" w:rsidRDefault="00157D9C" w:rsidP="00000225">
      <w:pPr>
        <w:spacing w:line="240" w:lineRule="auto"/>
        <w:ind w:firstLine="709"/>
        <w:contextualSpacing/>
        <w:rPr>
          <w:rFonts w:ascii="Times New Roman" w:hAnsi="Times New Roman"/>
          <w:sz w:val="24"/>
          <w:szCs w:val="24"/>
        </w:rPr>
      </w:pPr>
      <w:r w:rsidRPr="005F2571">
        <w:rPr>
          <w:rFonts w:ascii="Times New Roman" w:hAnsi="Times New Roman"/>
          <w:sz w:val="24"/>
          <w:szCs w:val="24"/>
          <w:u w:val="single"/>
        </w:rPr>
        <w:t>кон</w:t>
      </w:r>
    </w:p>
    <w:p w:rsidR="00157D9C" w:rsidRPr="005F2571" w:rsidRDefault="00157D9C" w:rsidP="00000225">
      <w:pPr>
        <w:spacing w:line="240" w:lineRule="auto"/>
        <w:ind w:firstLine="709"/>
        <w:contextualSpacing/>
        <w:jc w:val="center"/>
        <w:rPr>
          <w:rFonts w:ascii="Times New Roman" w:hAnsi="Times New Roman"/>
          <w:sz w:val="24"/>
          <w:szCs w:val="24"/>
        </w:rPr>
      </w:pPr>
    </w:p>
    <w:p w:rsidR="00157D9C" w:rsidRPr="005F2571" w:rsidRDefault="00157D9C" w:rsidP="00000225">
      <w:pPr>
        <w:spacing w:line="240" w:lineRule="auto"/>
        <w:ind w:firstLine="709"/>
        <w:contextualSpacing/>
        <w:jc w:val="right"/>
        <w:rPr>
          <w:rFonts w:ascii="Times New Roman" w:hAnsi="Times New Roman"/>
          <w:i/>
          <w:sz w:val="24"/>
          <w:szCs w:val="24"/>
        </w:rPr>
      </w:pPr>
      <w:r w:rsidRPr="005F2571">
        <w:rPr>
          <w:rFonts w:ascii="Times New Roman" w:hAnsi="Times New Roman"/>
          <w:sz w:val="24"/>
          <w:szCs w:val="24"/>
        </w:rPr>
        <w:t> </w:t>
      </w:r>
      <w:r w:rsidRPr="005F2571">
        <w:rPr>
          <w:rFonts w:ascii="Times New Roman" w:hAnsi="Times New Roman"/>
          <w:i/>
          <w:sz w:val="24"/>
          <w:szCs w:val="24"/>
        </w:rPr>
        <w:t>Рисунок 4. Циклический алгоритм с постусловием</w:t>
      </w:r>
    </w:p>
    <w:p w:rsidR="00157D9C" w:rsidRPr="005F2571" w:rsidRDefault="00157D9C" w:rsidP="00000225">
      <w:pPr>
        <w:spacing w:line="240" w:lineRule="auto"/>
        <w:ind w:firstLine="709"/>
        <w:contextualSpacing/>
        <w:rPr>
          <w:rFonts w:ascii="Times New Roman" w:hAnsi="Times New Roman"/>
          <w:i/>
          <w:sz w:val="24"/>
          <w:szCs w:val="24"/>
        </w:rPr>
      </w:pPr>
    </w:p>
    <w:p w:rsidR="00674DEB" w:rsidRPr="005F2571" w:rsidRDefault="00674DEB" w:rsidP="00000225">
      <w:pPr>
        <w:shd w:val="clear" w:color="auto" w:fill="FFFFFF"/>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lastRenderedPageBreak/>
        <w:t>Содержание работы:</w:t>
      </w:r>
    </w:p>
    <w:p w:rsidR="00076842" w:rsidRPr="005F2571" w:rsidRDefault="00674DEB" w:rsidP="00000225">
      <w:pPr>
        <w:pStyle w:val="ab"/>
        <w:spacing w:before="0" w:beforeAutospacing="0" w:after="0"/>
        <w:ind w:firstLine="284"/>
        <w:contextualSpacing/>
      </w:pPr>
      <w:r w:rsidRPr="005F2571">
        <w:rPr>
          <w:b/>
        </w:rPr>
        <w:t>Задание №1</w:t>
      </w:r>
      <w:r w:rsidR="00076842" w:rsidRPr="005F2571">
        <w:rPr>
          <w:b/>
        </w:rPr>
        <w:t xml:space="preserve">. </w:t>
      </w:r>
      <w:r w:rsidR="00076842" w:rsidRPr="005F2571">
        <w:t>Определить площадь прямоуголь</w:t>
      </w:r>
      <w:r w:rsidR="005D0E72" w:rsidRPr="005F2571">
        <w:t>но</w:t>
      </w:r>
      <w:r w:rsidR="00076842" w:rsidRPr="005F2571">
        <w:t xml:space="preserve">го треугольника со сторонами </w:t>
      </w:r>
      <w:r w:rsidR="00076842" w:rsidRPr="005F2571">
        <w:rPr>
          <w:lang w:val="en-US"/>
        </w:rPr>
        <w:t>a</w:t>
      </w:r>
      <w:r w:rsidR="00076842" w:rsidRPr="005F2571">
        <w:t xml:space="preserve"> и </w:t>
      </w:r>
      <w:r w:rsidR="00076842" w:rsidRPr="005F2571">
        <w:rPr>
          <w:lang w:val="en-US"/>
        </w:rPr>
        <w:t>b</w:t>
      </w:r>
      <w:r w:rsidR="00076842" w:rsidRPr="005F2571">
        <w:t>.</w:t>
      </w:r>
    </w:p>
    <w:p w:rsidR="00674DEB" w:rsidRPr="005F2571" w:rsidRDefault="00076842" w:rsidP="00000225">
      <w:pPr>
        <w:pStyle w:val="ab"/>
        <w:spacing w:before="0" w:beforeAutospacing="0" w:after="0"/>
        <w:ind w:firstLine="284"/>
        <w:contextualSpacing/>
      </w:pPr>
      <w:r w:rsidRPr="005F2571">
        <w:t xml:space="preserve"> Записать решение задачи на алгоритмическом языке и в виде блок-схемы.</w:t>
      </w:r>
    </w:p>
    <w:p w:rsidR="00076842" w:rsidRPr="005F2571" w:rsidRDefault="00076842" w:rsidP="00000225">
      <w:pPr>
        <w:pStyle w:val="ab"/>
        <w:spacing w:before="0" w:beforeAutospacing="0" w:after="0"/>
        <w:ind w:firstLine="284"/>
        <w:contextualSpacing/>
      </w:pPr>
    </w:p>
    <w:p w:rsidR="00076842" w:rsidRPr="005F2571" w:rsidRDefault="00076842" w:rsidP="00000225">
      <w:pPr>
        <w:pStyle w:val="ab"/>
        <w:spacing w:before="0" w:beforeAutospacing="0" w:after="0"/>
        <w:ind w:firstLine="284"/>
        <w:contextualSpacing/>
      </w:pPr>
      <w:r w:rsidRPr="005F2571">
        <w:rPr>
          <w:b/>
        </w:rPr>
        <w:t xml:space="preserve">Задание №2. </w:t>
      </w:r>
      <w:r w:rsidRPr="005F2571">
        <w:t xml:space="preserve">Определить произведение двух чисел, если </w:t>
      </w:r>
      <w:r w:rsidRPr="005F2571">
        <w:rPr>
          <w:b/>
        </w:rPr>
        <w:t>b</w:t>
      </w:r>
      <w:r w:rsidRPr="005F2571">
        <w:t xml:space="preserve"> положительное и частное </w:t>
      </w:r>
      <w:r w:rsidRPr="005F2571">
        <w:rPr>
          <w:b/>
        </w:rPr>
        <w:t>(a/b)</w:t>
      </w:r>
      <w:r w:rsidRPr="005F2571">
        <w:t xml:space="preserve"> в противном случае. </w:t>
      </w:r>
    </w:p>
    <w:p w:rsidR="00076842" w:rsidRPr="005F2571" w:rsidRDefault="00076842" w:rsidP="00000225">
      <w:pPr>
        <w:pStyle w:val="ab"/>
        <w:spacing w:before="0" w:beforeAutospacing="0" w:after="0"/>
        <w:ind w:firstLine="284"/>
        <w:contextualSpacing/>
      </w:pPr>
      <w:r w:rsidRPr="005F2571">
        <w:t>Записать решение задачи на алгоритмическом языке и в виде блок-схемы.</w:t>
      </w:r>
    </w:p>
    <w:p w:rsidR="00D53A1F" w:rsidRPr="005F2571" w:rsidRDefault="00D53A1F" w:rsidP="00000225">
      <w:pPr>
        <w:shd w:val="clear" w:color="auto" w:fill="FFFFFF"/>
        <w:spacing w:after="0" w:line="240" w:lineRule="auto"/>
        <w:ind w:firstLine="284"/>
        <w:contextualSpacing/>
        <w:outlineLvl w:val="0"/>
        <w:rPr>
          <w:rFonts w:ascii="Times New Roman" w:hAnsi="Times New Roman"/>
          <w:b/>
          <w:sz w:val="24"/>
          <w:szCs w:val="24"/>
        </w:rPr>
      </w:pPr>
      <w:r w:rsidRPr="005F2571">
        <w:rPr>
          <w:rFonts w:ascii="Times New Roman" w:hAnsi="Times New Roman"/>
          <w:b/>
          <w:sz w:val="24"/>
          <w:szCs w:val="24"/>
        </w:rPr>
        <w:t xml:space="preserve">Задание № 3. </w:t>
      </w:r>
      <w:r w:rsidRPr="005F2571">
        <w:rPr>
          <w:rFonts w:ascii="Times New Roman" w:hAnsi="Times New Roman"/>
          <w:sz w:val="24"/>
          <w:szCs w:val="24"/>
        </w:rPr>
        <w:t>Сделайте вывод о проделанной работе</w:t>
      </w:r>
    </w:p>
    <w:p w:rsidR="00D53A1F" w:rsidRPr="005F2571" w:rsidRDefault="00D53A1F" w:rsidP="00000225">
      <w:pPr>
        <w:pStyle w:val="ab"/>
        <w:spacing w:before="0" w:beforeAutospacing="0" w:after="0"/>
        <w:ind w:firstLine="284"/>
        <w:contextualSpacing/>
      </w:pPr>
    </w:p>
    <w:p w:rsidR="007B638E" w:rsidRPr="005F2571" w:rsidRDefault="007B638E" w:rsidP="00000225">
      <w:pPr>
        <w:autoSpaceDE w:val="0"/>
        <w:autoSpaceDN w:val="0"/>
        <w:adjustRightInd w:val="0"/>
        <w:spacing w:after="0" w:line="240" w:lineRule="auto"/>
        <w:rPr>
          <w:rFonts w:ascii="Times New Roman" w:hAnsi="Times New Roman"/>
          <w:b/>
          <w:bCs/>
          <w:sz w:val="24"/>
          <w:szCs w:val="24"/>
        </w:rPr>
      </w:pPr>
      <w:r w:rsidRPr="005F2571">
        <w:rPr>
          <w:rFonts w:ascii="Times New Roman" w:hAnsi="Times New Roman"/>
          <w:b/>
          <w:sz w:val="24"/>
          <w:szCs w:val="24"/>
        </w:rPr>
        <w:t xml:space="preserve">Контрольные </w:t>
      </w:r>
      <w:r w:rsidRPr="005F2571">
        <w:rPr>
          <w:rFonts w:ascii="Times New Roman" w:hAnsi="Times New Roman"/>
          <w:b/>
          <w:bCs/>
          <w:sz w:val="24"/>
          <w:szCs w:val="24"/>
        </w:rPr>
        <w:t>вопросы:</w:t>
      </w:r>
    </w:p>
    <w:p w:rsidR="00D53A1F" w:rsidRPr="005F2571" w:rsidRDefault="00D53A1F" w:rsidP="008D50FF">
      <w:pPr>
        <w:numPr>
          <w:ilvl w:val="0"/>
          <w:numId w:val="61"/>
        </w:numPr>
        <w:spacing w:after="0" w:line="240" w:lineRule="auto"/>
        <w:ind w:left="0" w:firstLine="709"/>
        <w:contextualSpacing/>
        <w:rPr>
          <w:rFonts w:ascii="Times New Roman" w:hAnsi="Times New Roman"/>
          <w:sz w:val="24"/>
          <w:szCs w:val="24"/>
        </w:rPr>
      </w:pPr>
      <w:r w:rsidRPr="005F2571">
        <w:rPr>
          <w:rFonts w:ascii="Times New Roman" w:hAnsi="Times New Roman"/>
          <w:sz w:val="24"/>
          <w:szCs w:val="24"/>
        </w:rPr>
        <w:t>Виды алгоритмов.</w:t>
      </w:r>
    </w:p>
    <w:p w:rsidR="007B638E" w:rsidRPr="005F2571" w:rsidRDefault="007B638E" w:rsidP="008D50FF">
      <w:pPr>
        <w:numPr>
          <w:ilvl w:val="0"/>
          <w:numId w:val="61"/>
        </w:numPr>
        <w:autoSpaceDE w:val="0"/>
        <w:autoSpaceDN w:val="0"/>
        <w:adjustRightInd w:val="0"/>
        <w:spacing w:after="0" w:line="240" w:lineRule="auto"/>
        <w:ind w:left="0" w:firstLine="709"/>
        <w:contextualSpacing/>
        <w:jc w:val="both"/>
        <w:rPr>
          <w:rFonts w:ascii="Times New Roman" w:hAnsi="Times New Roman"/>
          <w:sz w:val="24"/>
          <w:szCs w:val="24"/>
        </w:rPr>
      </w:pPr>
      <w:r w:rsidRPr="005F2571">
        <w:rPr>
          <w:rFonts w:ascii="Times New Roman" w:hAnsi="Times New Roman"/>
          <w:sz w:val="24"/>
          <w:szCs w:val="24"/>
          <w:lang w:eastAsia="ru-RU"/>
        </w:rPr>
        <w:t>В чем состоит особенность описания алгоритмов с помощью структурной схемы и конструкций алгоритмического языка?</w:t>
      </w:r>
    </w:p>
    <w:p w:rsidR="00D53A1F" w:rsidRPr="005F2571" w:rsidRDefault="00D53A1F" w:rsidP="008D50FF">
      <w:pPr>
        <w:numPr>
          <w:ilvl w:val="0"/>
          <w:numId w:val="61"/>
        </w:numPr>
        <w:spacing w:after="0" w:line="240" w:lineRule="auto"/>
        <w:ind w:left="0" w:firstLine="709"/>
        <w:contextualSpacing/>
        <w:jc w:val="both"/>
        <w:rPr>
          <w:rFonts w:ascii="Times New Roman" w:hAnsi="Times New Roman"/>
          <w:sz w:val="24"/>
          <w:szCs w:val="24"/>
        </w:rPr>
      </w:pPr>
      <w:r w:rsidRPr="005F2571">
        <w:rPr>
          <w:rFonts w:ascii="Times New Roman" w:hAnsi="Times New Roman"/>
          <w:sz w:val="24"/>
          <w:szCs w:val="24"/>
        </w:rPr>
        <w:t>Отличительные особенности алгоритмов с предусловием и постусловием.</w:t>
      </w:r>
    </w:p>
    <w:p w:rsidR="007B638E" w:rsidRPr="005F2571" w:rsidRDefault="007B638E" w:rsidP="00000225">
      <w:pPr>
        <w:autoSpaceDE w:val="0"/>
        <w:autoSpaceDN w:val="0"/>
        <w:adjustRightInd w:val="0"/>
        <w:spacing w:after="0" w:line="240" w:lineRule="auto"/>
        <w:rPr>
          <w:rFonts w:ascii="Times New Roman" w:hAnsi="Times New Roman"/>
          <w:b/>
          <w:bCs/>
          <w:sz w:val="24"/>
          <w:szCs w:val="24"/>
        </w:rPr>
      </w:pPr>
    </w:p>
    <w:p w:rsidR="007B638E" w:rsidRPr="005F2571" w:rsidRDefault="007B638E" w:rsidP="001160A4">
      <w:pPr>
        <w:pStyle w:val="ab"/>
        <w:spacing w:before="0" w:beforeAutospacing="0" w:after="0"/>
        <w:ind w:firstLine="709"/>
        <w:contextualSpacing/>
        <w:jc w:val="center"/>
      </w:pPr>
      <w:r w:rsidRPr="005F2571">
        <w:rPr>
          <w:b/>
          <w:bCs/>
        </w:rPr>
        <w:t>Литература</w:t>
      </w:r>
    </w:p>
    <w:p w:rsidR="007B638E" w:rsidRPr="005F2571" w:rsidRDefault="007B638E" w:rsidP="008D50FF">
      <w:pPr>
        <w:pStyle w:val="ab"/>
        <w:numPr>
          <w:ilvl w:val="0"/>
          <w:numId w:val="51"/>
        </w:numPr>
        <w:spacing w:before="0" w:beforeAutospacing="0" w:after="0" w:afterAutospacing="0"/>
        <w:ind w:left="0" w:firstLine="709"/>
        <w:contextualSpacing/>
        <w:jc w:val="both"/>
      </w:pPr>
      <w:r w:rsidRPr="005F2571">
        <w:t>Информатика и ИКТ: учебник для начального и среднего профессионального образования. Цветкова Н.С., Великович Л.С. – Академия, 2011 г.</w:t>
      </w:r>
    </w:p>
    <w:p w:rsidR="007B638E" w:rsidRPr="005F2571" w:rsidRDefault="007B638E" w:rsidP="008D50FF">
      <w:pPr>
        <w:pStyle w:val="ab"/>
        <w:numPr>
          <w:ilvl w:val="0"/>
          <w:numId w:val="51"/>
        </w:numPr>
        <w:spacing w:before="0" w:beforeAutospacing="0" w:after="0" w:afterAutospacing="0"/>
        <w:ind w:left="0" w:firstLine="709"/>
        <w:contextualSpacing/>
        <w:jc w:val="both"/>
      </w:pPr>
      <w:r w:rsidRPr="005F2571">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7B638E" w:rsidRPr="005F2571" w:rsidRDefault="007B638E" w:rsidP="00000225">
      <w:pPr>
        <w:spacing w:after="0" w:line="240" w:lineRule="auto"/>
        <w:contextualSpacing/>
        <w:rPr>
          <w:rFonts w:ascii="Times New Roman" w:hAnsi="Times New Roman"/>
          <w:sz w:val="24"/>
          <w:szCs w:val="24"/>
        </w:rPr>
      </w:pPr>
    </w:p>
    <w:p w:rsidR="00D4725C" w:rsidRPr="005F2571" w:rsidRDefault="00E71223" w:rsidP="00000225">
      <w:pPr>
        <w:autoSpaceDE w:val="0"/>
        <w:autoSpaceDN w:val="0"/>
        <w:adjustRightInd w:val="0"/>
        <w:spacing w:line="240" w:lineRule="auto"/>
        <w:ind w:firstLine="284"/>
        <w:contextualSpacing/>
        <w:jc w:val="center"/>
        <w:rPr>
          <w:rFonts w:ascii="Times New Roman" w:hAnsi="Times New Roman"/>
          <w:b/>
          <w:sz w:val="24"/>
          <w:szCs w:val="24"/>
        </w:rPr>
      </w:pPr>
      <w:r w:rsidRPr="005F2571">
        <w:rPr>
          <w:rFonts w:ascii="Times New Roman" w:hAnsi="Times New Roman"/>
          <w:b/>
          <w:sz w:val="24"/>
          <w:szCs w:val="24"/>
        </w:rPr>
        <w:br w:type="page"/>
      </w:r>
      <w:r w:rsidR="00D4725C" w:rsidRPr="005F2571">
        <w:rPr>
          <w:rFonts w:ascii="Times New Roman" w:hAnsi="Times New Roman"/>
          <w:b/>
          <w:sz w:val="24"/>
          <w:szCs w:val="24"/>
        </w:rPr>
        <w:lastRenderedPageBreak/>
        <w:t>Практическая работа 16</w:t>
      </w:r>
      <w:r w:rsidR="00987B06" w:rsidRPr="005F2571">
        <w:rPr>
          <w:rFonts w:ascii="Times New Roman" w:hAnsi="Times New Roman"/>
          <w:b/>
          <w:sz w:val="24"/>
          <w:szCs w:val="24"/>
        </w:rPr>
        <w:t>-17</w:t>
      </w:r>
    </w:p>
    <w:p w:rsidR="00333F6F" w:rsidRPr="005F2571" w:rsidRDefault="00333F6F" w:rsidP="00000225">
      <w:pPr>
        <w:autoSpaceDE w:val="0"/>
        <w:autoSpaceDN w:val="0"/>
        <w:adjustRightInd w:val="0"/>
        <w:spacing w:line="240" w:lineRule="auto"/>
        <w:contextualSpacing/>
        <w:jc w:val="center"/>
        <w:rPr>
          <w:rFonts w:ascii="Times New Roman" w:hAnsi="Times New Roman"/>
          <w:b/>
          <w:sz w:val="24"/>
          <w:szCs w:val="24"/>
        </w:rPr>
      </w:pPr>
      <w:r w:rsidRPr="005F2571">
        <w:rPr>
          <w:rFonts w:ascii="Times New Roman" w:hAnsi="Times New Roman"/>
          <w:b/>
          <w:sz w:val="24"/>
          <w:szCs w:val="24"/>
        </w:rPr>
        <w:t>Среда программирования. Тестирование программы.</w:t>
      </w:r>
      <w:r w:rsidR="00F855A7" w:rsidRPr="005F2571">
        <w:rPr>
          <w:rFonts w:ascii="Times New Roman" w:hAnsi="Times New Roman"/>
          <w:b/>
          <w:sz w:val="24"/>
          <w:szCs w:val="24"/>
        </w:rPr>
        <w:t xml:space="preserve"> Программная реализация </w:t>
      </w:r>
      <w:proofErr w:type="spellStart"/>
      <w:r w:rsidR="00F855A7" w:rsidRPr="005F2571">
        <w:rPr>
          <w:rFonts w:ascii="Times New Roman" w:hAnsi="Times New Roman"/>
          <w:b/>
          <w:sz w:val="24"/>
          <w:szCs w:val="24"/>
        </w:rPr>
        <w:t>несложногоалгоритма</w:t>
      </w:r>
      <w:proofErr w:type="spellEnd"/>
    </w:p>
    <w:p w:rsidR="00D4725C" w:rsidRPr="005F2571" w:rsidRDefault="00D4725C" w:rsidP="00000225">
      <w:pPr>
        <w:spacing w:before="249" w:line="240" w:lineRule="auto"/>
        <w:ind w:left="102" w:right="359"/>
        <w:contextualSpacing/>
        <w:rPr>
          <w:rFonts w:ascii="Times New Roman" w:hAnsi="Times New Roman"/>
          <w:sz w:val="24"/>
          <w:szCs w:val="24"/>
        </w:rPr>
      </w:pPr>
    </w:p>
    <w:p w:rsidR="00D4725C" w:rsidRPr="005F2571" w:rsidRDefault="00D4725C" w:rsidP="00000225">
      <w:pPr>
        <w:spacing w:before="249" w:line="240" w:lineRule="auto"/>
        <w:ind w:left="102" w:right="72"/>
        <w:contextualSpacing/>
        <w:jc w:val="both"/>
        <w:rPr>
          <w:rFonts w:ascii="Times New Roman" w:hAnsi="Times New Roman"/>
          <w:sz w:val="24"/>
          <w:szCs w:val="24"/>
        </w:rPr>
      </w:pPr>
      <w:r w:rsidRPr="005F2571">
        <w:rPr>
          <w:rFonts w:ascii="Times New Roman" w:hAnsi="Times New Roman"/>
          <w:b/>
          <w:sz w:val="24"/>
          <w:szCs w:val="24"/>
        </w:rPr>
        <w:t>Тема</w:t>
      </w:r>
      <w:r w:rsidRPr="005F2571">
        <w:rPr>
          <w:rFonts w:ascii="Times New Roman" w:hAnsi="Times New Roman"/>
          <w:sz w:val="24"/>
          <w:szCs w:val="24"/>
        </w:rPr>
        <w:t>: Компьютер как исполнитель команд. Программный принцип работы компьютера.</w:t>
      </w:r>
    </w:p>
    <w:p w:rsidR="00D4725C" w:rsidRPr="005F2571" w:rsidRDefault="00D4725C" w:rsidP="00000225">
      <w:pPr>
        <w:spacing w:before="5" w:line="240" w:lineRule="auto"/>
        <w:ind w:left="102" w:right="72"/>
        <w:contextualSpacing/>
        <w:jc w:val="both"/>
        <w:rPr>
          <w:rFonts w:ascii="Times New Roman" w:hAnsi="Times New Roman"/>
          <w:sz w:val="24"/>
          <w:szCs w:val="24"/>
        </w:rPr>
      </w:pPr>
      <w:r w:rsidRPr="005F2571">
        <w:rPr>
          <w:rFonts w:ascii="Times New Roman" w:hAnsi="Times New Roman"/>
          <w:b/>
          <w:sz w:val="24"/>
          <w:szCs w:val="24"/>
        </w:rPr>
        <w:t>Цель занятия</w:t>
      </w:r>
      <w:r w:rsidRPr="005F2571">
        <w:rPr>
          <w:rFonts w:ascii="Times New Roman" w:hAnsi="Times New Roman"/>
          <w:sz w:val="24"/>
          <w:szCs w:val="24"/>
        </w:rPr>
        <w:t xml:space="preserve">: изучить среду программирования и структуру программы </w:t>
      </w:r>
      <w:proofErr w:type="spellStart"/>
      <w:r w:rsidRPr="005F2571">
        <w:rPr>
          <w:rFonts w:ascii="Times New Roman" w:hAnsi="Times New Roman"/>
          <w:sz w:val="24"/>
          <w:szCs w:val="24"/>
        </w:rPr>
        <w:t>Turbo</w:t>
      </w:r>
      <w:proofErr w:type="spellEnd"/>
      <w:r w:rsidRPr="005F2571">
        <w:rPr>
          <w:rFonts w:ascii="Times New Roman" w:hAnsi="Times New Roman"/>
          <w:sz w:val="24"/>
          <w:szCs w:val="24"/>
        </w:rPr>
        <w:t xml:space="preserve"> </w:t>
      </w:r>
      <w:proofErr w:type="spellStart"/>
      <w:r w:rsidRPr="005F2571">
        <w:rPr>
          <w:rFonts w:ascii="Times New Roman" w:hAnsi="Times New Roman"/>
          <w:sz w:val="24"/>
          <w:szCs w:val="24"/>
        </w:rPr>
        <w:t>Pascal</w:t>
      </w:r>
      <w:proofErr w:type="spellEnd"/>
      <w:r w:rsidRPr="005F2571">
        <w:rPr>
          <w:rFonts w:ascii="Times New Roman" w:hAnsi="Times New Roman"/>
          <w:sz w:val="24"/>
          <w:szCs w:val="24"/>
        </w:rPr>
        <w:t>, научиться составлять несложные программы в этой среде программирования, производить тестирование программы.</w:t>
      </w:r>
    </w:p>
    <w:p w:rsidR="00D4725C" w:rsidRPr="005F2571" w:rsidRDefault="006E568F" w:rsidP="006E568F">
      <w:pPr>
        <w:spacing w:after="0" w:line="240" w:lineRule="auto"/>
        <w:contextualSpacing/>
        <w:jc w:val="both"/>
        <w:rPr>
          <w:rFonts w:ascii="Times New Roman" w:hAnsi="Times New Roman"/>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Pr>
          <w:rFonts w:ascii="Times New Roman" w:hAnsi="Times New Roman"/>
          <w:bCs/>
          <w:sz w:val="24"/>
          <w:szCs w:val="24"/>
        </w:rPr>
        <w:t xml:space="preserve">, </w:t>
      </w:r>
      <w:r w:rsidR="00D4725C" w:rsidRPr="005F2571">
        <w:rPr>
          <w:rFonts w:ascii="Times New Roman" w:hAnsi="Times New Roman"/>
          <w:sz w:val="24"/>
          <w:szCs w:val="24"/>
        </w:rPr>
        <w:t>среда</w:t>
      </w:r>
      <w:r>
        <w:rPr>
          <w:rFonts w:ascii="Times New Roman" w:hAnsi="Times New Roman"/>
          <w:sz w:val="24"/>
          <w:szCs w:val="24"/>
        </w:rPr>
        <w:t xml:space="preserve"> программирования </w:t>
      </w:r>
      <w:proofErr w:type="spellStart"/>
      <w:r>
        <w:rPr>
          <w:rFonts w:ascii="Times New Roman" w:hAnsi="Times New Roman"/>
          <w:sz w:val="24"/>
          <w:szCs w:val="24"/>
        </w:rPr>
        <w:t>Turbo</w:t>
      </w:r>
      <w:proofErr w:type="spellEnd"/>
      <w:r>
        <w:rPr>
          <w:rFonts w:ascii="Times New Roman" w:hAnsi="Times New Roman"/>
          <w:sz w:val="24"/>
          <w:szCs w:val="24"/>
        </w:rPr>
        <w:t xml:space="preserve"> </w:t>
      </w:r>
      <w:proofErr w:type="spellStart"/>
      <w:r>
        <w:rPr>
          <w:rFonts w:ascii="Times New Roman" w:hAnsi="Times New Roman"/>
          <w:sz w:val="24"/>
          <w:szCs w:val="24"/>
        </w:rPr>
        <w:t>Pascal</w:t>
      </w:r>
      <w:proofErr w:type="spellEnd"/>
      <w:r w:rsidR="00D4725C" w:rsidRPr="005F2571">
        <w:rPr>
          <w:rFonts w:ascii="Times New Roman" w:hAnsi="Times New Roman"/>
          <w:sz w:val="24"/>
          <w:szCs w:val="24"/>
        </w:rPr>
        <w:t>.</w:t>
      </w:r>
    </w:p>
    <w:p w:rsidR="00987B06" w:rsidRPr="005F2571" w:rsidRDefault="00987B06" w:rsidP="00000225">
      <w:pPr>
        <w:shd w:val="clear" w:color="auto" w:fill="FFFFFF"/>
        <w:spacing w:line="240" w:lineRule="auto"/>
        <w:ind w:right="72"/>
        <w:contextualSpacing/>
        <w:jc w:val="both"/>
        <w:rPr>
          <w:rFonts w:ascii="Times New Roman" w:hAnsi="Times New Roman"/>
          <w:b/>
          <w:i/>
          <w:sz w:val="24"/>
          <w:szCs w:val="24"/>
        </w:rPr>
      </w:pPr>
    </w:p>
    <w:p w:rsidR="00D4725C" w:rsidRPr="005F2571" w:rsidRDefault="00D4725C" w:rsidP="00000225">
      <w:pPr>
        <w:tabs>
          <w:tab w:val="left" w:pos="1095"/>
        </w:tabs>
        <w:spacing w:line="240" w:lineRule="auto"/>
        <w:contextualSpacing/>
        <w:jc w:val="center"/>
        <w:rPr>
          <w:rFonts w:ascii="Times New Roman" w:hAnsi="Times New Roman"/>
          <w:sz w:val="24"/>
          <w:szCs w:val="24"/>
        </w:rPr>
      </w:pPr>
      <w:r w:rsidRPr="005F2571">
        <w:rPr>
          <w:rFonts w:ascii="Times New Roman" w:hAnsi="Times New Roman"/>
          <w:b/>
          <w:sz w:val="24"/>
          <w:szCs w:val="24"/>
        </w:rPr>
        <w:t>Методические рекомендации</w:t>
      </w:r>
    </w:p>
    <w:p w:rsidR="00D4725C" w:rsidRPr="005F2571" w:rsidRDefault="00D4725C" w:rsidP="00000225">
      <w:pPr>
        <w:spacing w:line="240" w:lineRule="auto"/>
        <w:ind w:left="790" w:right="796"/>
        <w:contextualSpacing/>
        <w:jc w:val="center"/>
        <w:rPr>
          <w:rFonts w:ascii="Times New Roman" w:hAnsi="Times New Roman"/>
          <w:b/>
          <w:i/>
          <w:sz w:val="24"/>
          <w:szCs w:val="24"/>
        </w:rPr>
      </w:pPr>
      <w:r w:rsidRPr="005F2571">
        <w:rPr>
          <w:rFonts w:ascii="Times New Roman" w:hAnsi="Times New Roman"/>
          <w:b/>
          <w:i/>
          <w:sz w:val="24"/>
          <w:szCs w:val="24"/>
        </w:rPr>
        <w:t>Теоретическая часть</w:t>
      </w:r>
    </w:p>
    <w:p w:rsidR="00D4725C" w:rsidRPr="005F2571" w:rsidRDefault="00D4725C" w:rsidP="00000225">
      <w:pPr>
        <w:pStyle w:val="a9"/>
        <w:spacing w:before="1"/>
        <w:ind w:left="102" w:right="102" w:firstLine="707"/>
        <w:contextualSpacing/>
        <w:jc w:val="both"/>
        <w:rPr>
          <w:rFonts w:ascii="Times New Roman" w:hAnsi="Times New Roman"/>
          <w:color w:val="auto"/>
        </w:rPr>
      </w:pPr>
      <w:r w:rsidRPr="005F2571">
        <w:rPr>
          <w:rFonts w:ascii="Times New Roman" w:hAnsi="Times New Roman"/>
          <w:color w:val="auto"/>
        </w:rPr>
        <w:t xml:space="preserve">Паскаль - язык профессионального программирования, который назван в честь французского математика и философа </w:t>
      </w:r>
      <w:proofErr w:type="spellStart"/>
      <w:r w:rsidRPr="005F2571">
        <w:rPr>
          <w:rFonts w:ascii="Times New Roman" w:hAnsi="Times New Roman"/>
          <w:color w:val="auto"/>
        </w:rPr>
        <w:t>Блеза</w:t>
      </w:r>
      <w:proofErr w:type="spellEnd"/>
      <w:r w:rsidRPr="005F2571">
        <w:rPr>
          <w:rFonts w:ascii="Times New Roman" w:hAnsi="Times New Roman"/>
          <w:color w:val="auto"/>
        </w:rPr>
        <w:t xml:space="preserve"> Паскаля (1623-1662) и разработан в 1968- 1971 гг. </w:t>
      </w:r>
      <w:proofErr w:type="spellStart"/>
      <w:r w:rsidRPr="005F2571">
        <w:rPr>
          <w:rFonts w:ascii="Times New Roman" w:hAnsi="Times New Roman"/>
          <w:color w:val="auto"/>
        </w:rPr>
        <w:t>Никлаусом</w:t>
      </w:r>
      <w:proofErr w:type="spellEnd"/>
      <w:r w:rsidRPr="005F2571">
        <w:rPr>
          <w:rFonts w:ascii="Times New Roman" w:hAnsi="Times New Roman"/>
          <w:color w:val="auto"/>
        </w:rPr>
        <w:t xml:space="preserve"> Виртом. Первоначально был разработан для обучения, но вскоре стал использоваться для разработки программных средств в профессиональном программировании.</w:t>
      </w:r>
    </w:p>
    <w:p w:rsidR="00D4725C" w:rsidRPr="005F2571" w:rsidRDefault="00D4725C" w:rsidP="00000225">
      <w:pPr>
        <w:pStyle w:val="a9"/>
        <w:contextualSpacing/>
        <w:jc w:val="both"/>
        <w:rPr>
          <w:rFonts w:ascii="Times New Roman" w:hAnsi="Times New Roman"/>
          <w:color w:val="auto"/>
        </w:rPr>
      </w:pPr>
    </w:p>
    <w:p w:rsidR="00D4725C" w:rsidRPr="005F2571" w:rsidRDefault="00D4725C" w:rsidP="00000225">
      <w:pPr>
        <w:pStyle w:val="a9"/>
        <w:spacing w:before="143"/>
        <w:ind w:left="102" w:right="186"/>
        <w:contextualSpacing/>
        <w:jc w:val="both"/>
        <w:rPr>
          <w:rFonts w:ascii="Times New Roman" w:hAnsi="Times New Roman"/>
          <w:color w:val="auto"/>
        </w:rPr>
      </w:pPr>
      <w:r w:rsidRPr="005F2571">
        <w:rPr>
          <w:rFonts w:ascii="Times New Roman" w:hAnsi="Times New Roman"/>
          <w:color w:val="auto"/>
        </w:rPr>
        <w:t>Паскаль популярен среди программистов по следующим причинам:</w:t>
      </w:r>
    </w:p>
    <w:p w:rsidR="00D4725C" w:rsidRPr="005F2571" w:rsidRDefault="00D4725C" w:rsidP="008D50FF">
      <w:pPr>
        <w:pStyle w:val="a8"/>
        <w:widowControl w:val="0"/>
        <w:numPr>
          <w:ilvl w:val="0"/>
          <w:numId w:val="63"/>
        </w:numPr>
        <w:tabs>
          <w:tab w:val="left" w:pos="821"/>
          <w:tab w:val="left" w:pos="822"/>
        </w:tabs>
        <w:spacing w:before="138"/>
        <w:contextualSpacing/>
        <w:jc w:val="both"/>
      </w:pPr>
      <w:r w:rsidRPr="005F2571">
        <w:t xml:space="preserve">Прост </w:t>
      </w:r>
      <w:proofErr w:type="spellStart"/>
      <w:r w:rsidRPr="005F2571">
        <w:t>дляобучения</w:t>
      </w:r>
      <w:proofErr w:type="spellEnd"/>
      <w:r w:rsidRPr="005F2571">
        <w:t>.</w:t>
      </w:r>
    </w:p>
    <w:p w:rsidR="00D4725C" w:rsidRPr="005F2571" w:rsidRDefault="00D4725C" w:rsidP="008D50FF">
      <w:pPr>
        <w:pStyle w:val="a8"/>
        <w:widowControl w:val="0"/>
        <w:numPr>
          <w:ilvl w:val="0"/>
          <w:numId w:val="63"/>
        </w:numPr>
        <w:tabs>
          <w:tab w:val="left" w:pos="821"/>
          <w:tab w:val="left" w:pos="822"/>
        </w:tabs>
        <w:spacing w:before="138"/>
        <w:ind w:right="111"/>
        <w:contextualSpacing/>
        <w:jc w:val="both"/>
      </w:pPr>
      <w:r w:rsidRPr="005F2571">
        <w:t xml:space="preserve">Отражает фундаментальные идеи алгоритмов в легко воспринимаемой форме, что предоставляет программисту средства, помогающие </w:t>
      </w:r>
      <w:proofErr w:type="spellStart"/>
      <w:r w:rsidRPr="005F2571">
        <w:t>проектироватьпрограммы</w:t>
      </w:r>
      <w:proofErr w:type="spellEnd"/>
      <w:r w:rsidRPr="005F2571">
        <w:t>.</w:t>
      </w:r>
    </w:p>
    <w:p w:rsidR="00D4725C" w:rsidRPr="005F2571" w:rsidRDefault="00D4725C" w:rsidP="008D50FF">
      <w:pPr>
        <w:pStyle w:val="a8"/>
        <w:widowControl w:val="0"/>
        <w:numPr>
          <w:ilvl w:val="0"/>
          <w:numId w:val="63"/>
        </w:numPr>
        <w:tabs>
          <w:tab w:val="left" w:pos="821"/>
          <w:tab w:val="left" w:pos="822"/>
        </w:tabs>
        <w:spacing w:before="16"/>
        <w:ind w:right="116"/>
        <w:contextualSpacing/>
        <w:jc w:val="both"/>
      </w:pPr>
      <w:r w:rsidRPr="005F2571">
        <w:t xml:space="preserve">Позволяет четко реализовать идеи структурного программирования и структурной </w:t>
      </w:r>
      <w:proofErr w:type="spellStart"/>
      <w:r w:rsidRPr="005F2571">
        <w:t>организацииданных</w:t>
      </w:r>
      <w:proofErr w:type="spellEnd"/>
      <w:r w:rsidRPr="005F2571">
        <w:t>.</w:t>
      </w:r>
    </w:p>
    <w:p w:rsidR="00D4725C" w:rsidRPr="005F2571" w:rsidRDefault="00D4725C" w:rsidP="008D50FF">
      <w:pPr>
        <w:pStyle w:val="a8"/>
        <w:widowControl w:val="0"/>
        <w:numPr>
          <w:ilvl w:val="0"/>
          <w:numId w:val="63"/>
        </w:numPr>
        <w:tabs>
          <w:tab w:val="left" w:pos="821"/>
          <w:tab w:val="left" w:pos="822"/>
        </w:tabs>
        <w:spacing w:before="16"/>
        <w:contextualSpacing/>
        <w:jc w:val="both"/>
      </w:pPr>
      <w:r w:rsidRPr="005F2571">
        <w:t xml:space="preserve">Использование простых и гибких структур управления: </w:t>
      </w:r>
      <w:proofErr w:type="spellStart"/>
      <w:proofErr w:type="gramStart"/>
      <w:r w:rsidRPr="005F2571">
        <w:t>ветвлений,циклов</w:t>
      </w:r>
      <w:proofErr w:type="spellEnd"/>
      <w:proofErr w:type="gramEnd"/>
      <w:r w:rsidRPr="005F2571">
        <w:t>.</w:t>
      </w:r>
    </w:p>
    <w:p w:rsidR="00D4725C" w:rsidRPr="005F2571" w:rsidRDefault="00D4725C" w:rsidP="008D50FF">
      <w:pPr>
        <w:pStyle w:val="a8"/>
        <w:widowControl w:val="0"/>
        <w:numPr>
          <w:ilvl w:val="0"/>
          <w:numId w:val="63"/>
        </w:numPr>
        <w:tabs>
          <w:tab w:val="left" w:pos="821"/>
          <w:tab w:val="left" w:pos="822"/>
        </w:tabs>
        <w:spacing w:before="138"/>
        <w:contextualSpacing/>
        <w:jc w:val="both"/>
      </w:pPr>
      <w:r w:rsidRPr="005F2571">
        <w:t xml:space="preserve">Надежность </w:t>
      </w:r>
      <w:proofErr w:type="spellStart"/>
      <w:r w:rsidRPr="005F2571">
        <w:t>разрабатываемыхпрограмм</w:t>
      </w:r>
      <w:proofErr w:type="spellEnd"/>
      <w:r w:rsidRPr="005F2571">
        <w:t>.</w:t>
      </w:r>
    </w:p>
    <w:p w:rsidR="00D4725C" w:rsidRPr="005F2571" w:rsidRDefault="00D4725C" w:rsidP="00000225">
      <w:pPr>
        <w:pStyle w:val="a9"/>
        <w:spacing w:before="11"/>
        <w:contextualSpacing/>
        <w:jc w:val="both"/>
        <w:rPr>
          <w:rFonts w:ascii="Times New Roman" w:hAnsi="Times New Roman"/>
          <w:color w:val="auto"/>
        </w:rPr>
      </w:pPr>
    </w:p>
    <w:p w:rsidR="00D4725C" w:rsidRPr="005F2571" w:rsidRDefault="00D4725C" w:rsidP="00000225">
      <w:pPr>
        <w:pStyle w:val="a9"/>
        <w:ind w:left="102" w:right="106" w:firstLine="359"/>
        <w:contextualSpacing/>
        <w:jc w:val="both"/>
        <w:rPr>
          <w:rFonts w:ascii="Times New Roman" w:hAnsi="Times New Roman"/>
          <w:color w:val="auto"/>
        </w:rPr>
      </w:pPr>
      <w:r w:rsidRPr="005F2571">
        <w:rPr>
          <w:rFonts w:ascii="Times New Roman" w:hAnsi="Times New Roman"/>
          <w:color w:val="auto"/>
        </w:rPr>
        <w:t xml:space="preserve">Турбо Паскаль - это система программирования, созданная для повышения качества и скорости разработки программ (80-е гг.). Слово Турбо в названии системы программирования - это отражение торговой марки фирмы-разработчика </w:t>
      </w:r>
      <w:proofErr w:type="spellStart"/>
      <w:r w:rsidRPr="005F2571">
        <w:rPr>
          <w:rFonts w:ascii="Times New Roman" w:hAnsi="Times New Roman"/>
          <w:color w:val="auto"/>
        </w:rPr>
        <w:t>Borland</w:t>
      </w:r>
      <w:proofErr w:type="spellEnd"/>
      <w:r w:rsidRPr="005F2571">
        <w:rPr>
          <w:rFonts w:ascii="Times New Roman" w:hAnsi="Times New Roman"/>
          <w:color w:val="auto"/>
        </w:rPr>
        <w:t xml:space="preserve"> </w:t>
      </w:r>
      <w:proofErr w:type="spellStart"/>
      <w:r w:rsidRPr="005F2571">
        <w:rPr>
          <w:rFonts w:ascii="Times New Roman" w:hAnsi="Times New Roman"/>
          <w:color w:val="auto"/>
        </w:rPr>
        <w:t>International</w:t>
      </w:r>
      <w:proofErr w:type="spellEnd"/>
      <w:r w:rsidRPr="005F2571">
        <w:rPr>
          <w:rFonts w:ascii="Times New Roman" w:hAnsi="Times New Roman"/>
          <w:color w:val="auto"/>
        </w:rPr>
        <w:t xml:space="preserve"> (США).</w:t>
      </w:r>
    </w:p>
    <w:p w:rsidR="00D4725C" w:rsidRPr="005F2571" w:rsidRDefault="00D4725C" w:rsidP="00000225">
      <w:pPr>
        <w:pStyle w:val="a9"/>
        <w:spacing w:before="6"/>
        <w:ind w:left="102" w:right="107" w:firstLine="359"/>
        <w:contextualSpacing/>
        <w:jc w:val="both"/>
        <w:rPr>
          <w:rFonts w:ascii="Times New Roman" w:hAnsi="Times New Roman"/>
          <w:color w:val="auto"/>
        </w:rPr>
      </w:pPr>
      <w:r w:rsidRPr="005F2571">
        <w:rPr>
          <w:rFonts w:ascii="Times New Roman" w:hAnsi="Times New Roman"/>
          <w:color w:val="auto"/>
        </w:rPr>
        <w:t>Систему программирования Турбо Паскаль называют интегрированной (</w:t>
      </w:r>
      <w:proofErr w:type="spellStart"/>
      <w:r w:rsidRPr="005F2571">
        <w:rPr>
          <w:rFonts w:ascii="Times New Roman" w:hAnsi="Times New Roman"/>
          <w:color w:val="auto"/>
        </w:rPr>
        <w:t>integration</w:t>
      </w:r>
      <w:proofErr w:type="spellEnd"/>
      <w:r w:rsidRPr="005F2571">
        <w:rPr>
          <w:rFonts w:ascii="Times New Roman" w:hAnsi="Times New Roman"/>
          <w:color w:val="auto"/>
        </w:rPr>
        <w:t xml:space="preserve"> - объединение отдельных элементов в единое целое) средой программирования, т.к. она включает в себя редактор, компилятор, отладчик, имеет сервисные возможности.</w:t>
      </w:r>
    </w:p>
    <w:p w:rsidR="00D4725C" w:rsidRPr="005F2571" w:rsidRDefault="00D4725C" w:rsidP="00000225">
      <w:pPr>
        <w:pStyle w:val="a9"/>
        <w:spacing w:before="48"/>
        <w:ind w:left="102" w:right="186"/>
        <w:contextualSpacing/>
        <w:jc w:val="both"/>
        <w:rPr>
          <w:rFonts w:ascii="Times New Roman" w:hAnsi="Times New Roman"/>
          <w:color w:val="auto"/>
        </w:rPr>
      </w:pPr>
      <w:r w:rsidRPr="005F2571">
        <w:rPr>
          <w:rFonts w:ascii="Times New Roman" w:hAnsi="Times New Roman"/>
          <w:color w:val="auto"/>
        </w:rPr>
        <w:t>Основные файлы Турбо Паскаля:</w:t>
      </w:r>
    </w:p>
    <w:p w:rsidR="00D4725C" w:rsidRPr="005F2571" w:rsidRDefault="00D4725C" w:rsidP="00000225">
      <w:pPr>
        <w:pStyle w:val="a9"/>
        <w:spacing w:before="139"/>
        <w:ind w:left="102" w:right="1712"/>
        <w:contextualSpacing/>
        <w:jc w:val="both"/>
        <w:rPr>
          <w:rFonts w:ascii="Times New Roman" w:hAnsi="Times New Roman"/>
          <w:color w:val="auto"/>
        </w:rPr>
      </w:pPr>
      <w:r w:rsidRPr="005F2571">
        <w:rPr>
          <w:rFonts w:ascii="Times New Roman" w:hAnsi="Times New Roman"/>
          <w:color w:val="auto"/>
        </w:rPr>
        <w:t>Turbo.exe - исполняемый файл интегрированной среды программирования; urbo.hlp - файл, содержащий данные для помощи;</w:t>
      </w:r>
    </w:p>
    <w:p w:rsidR="00D4725C" w:rsidRPr="005F2571" w:rsidRDefault="00D4725C" w:rsidP="00000225">
      <w:pPr>
        <w:pStyle w:val="a9"/>
        <w:spacing w:before="6"/>
        <w:ind w:left="102" w:right="186"/>
        <w:contextualSpacing/>
        <w:jc w:val="both"/>
        <w:rPr>
          <w:rFonts w:ascii="Times New Roman" w:hAnsi="Times New Roman"/>
          <w:color w:val="auto"/>
        </w:rPr>
      </w:pPr>
      <w:r w:rsidRPr="005F2571">
        <w:rPr>
          <w:rFonts w:ascii="Times New Roman" w:hAnsi="Times New Roman"/>
          <w:color w:val="auto"/>
        </w:rPr>
        <w:t>Turbo.tp - файл конфигурации системы;</w:t>
      </w:r>
    </w:p>
    <w:p w:rsidR="00D4725C" w:rsidRPr="005F2571" w:rsidRDefault="00D4725C" w:rsidP="00000225">
      <w:pPr>
        <w:pStyle w:val="a9"/>
        <w:tabs>
          <w:tab w:val="left" w:pos="1203"/>
          <w:tab w:val="left" w:pos="1484"/>
          <w:tab w:val="left" w:pos="2861"/>
          <w:tab w:val="left" w:pos="4374"/>
          <w:tab w:val="left" w:pos="5503"/>
          <w:tab w:val="left" w:pos="5818"/>
          <w:tab w:val="left" w:pos="6885"/>
          <w:tab w:val="left" w:pos="8252"/>
        </w:tabs>
        <w:spacing w:before="137"/>
        <w:ind w:left="102" w:right="113"/>
        <w:contextualSpacing/>
        <w:jc w:val="both"/>
        <w:rPr>
          <w:rFonts w:ascii="Times New Roman" w:hAnsi="Times New Roman"/>
          <w:color w:val="auto"/>
        </w:rPr>
      </w:pPr>
      <w:proofErr w:type="spellStart"/>
      <w:r w:rsidRPr="005F2571">
        <w:rPr>
          <w:rFonts w:ascii="Times New Roman" w:hAnsi="Times New Roman"/>
          <w:color w:val="auto"/>
        </w:rPr>
        <w:t>Turbo.tpl</w:t>
      </w:r>
      <w:proofErr w:type="spellEnd"/>
      <w:r w:rsidRPr="005F2571">
        <w:rPr>
          <w:rFonts w:ascii="Times New Roman" w:hAnsi="Times New Roman"/>
          <w:color w:val="auto"/>
        </w:rPr>
        <w:tab/>
        <w:t>-</w:t>
      </w:r>
      <w:r w:rsidRPr="005F2571">
        <w:rPr>
          <w:rFonts w:ascii="Times New Roman" w:hAnsi="Times New Roman"/>
          <w:color w:val="auto"/>
        </w:rPr>
        <w:tab/>
        <w:t>библиотека</w:t>
      </w:r>
      <w:r w:rsidRPr="005F2571">
        <w:rPr>
          <w:rFonts w:ascii="Times New Roman" w:hAnsi="Times New Roman"/>
          <w:color w:val="auto"/>
        </w:rPr>
        <w:tab/>
        <w:t>стандартных</w:t>
      </w:r>
      <w:r w:rsidRPr="005F2571">
        <w:rPr>
          <w:rFonts w:ascii="Times New Roman" w:hAnsi="Times New Roman"/>
          <w:color w:val="auto"/>
        </w:rPr>
        <w:tab/>
      </w:r>
      <w:proofErr w:type="gramStart"/>
      <w:r w:rsidRPr="005F2571">
        <w:rPr>
          <w:rFonts w:ascii="Times New Roman" w:hAnsi="Times New Roman"/>
          <w:color w:val="auto"/>
        </w:rPr>
        <w:t>модулей,</w:t>
      </w:r>
      <w:r w:rsidRPr="005F2571">
        <w:rPr>
          <w:rFonts w:ascii="Times New Roman" w:hAnsi="Times New Roman"/>
          <w:color w:val="auto"/>
        </w:rPr>
        <w:tab/>
      </w:r>
      <w:proofErr w:type="gramEnd"/>
      <w:r w:rsidRPr="005F2571">
        <w:rPr>
          <w:rFonts w:ascii="Times New Roman" w:hAnsi="Times New Roman"/>
          <w:color w:val="auto"/>
        </w:rPr>
        <w:t>в</w:t>
      </w:r>
      <w:r w:rsidRPr="005F2571">
        <w:rPr>
          <w:rFonts w:ascii="Times New Roman" w:hAnsi="Times New Roman"/>
          <w:color w:val="auto"/>
        </w:rPr>
        <w:tab/>
        <w:t>которых</w:t>
      </w:r>
      <w:r w:rsidRPr="005F2571">
        <w:rPr>
          <w:rFonts w:ascii="Times New Roman" w:hAnsi="Times New Roman"/>
          <w:color w:val="auto"/>
        </w:rPr>
        <w:tab/>
        <w:t>содержатся</w:t>
      </w:r>
      <w:r w:rsidRPr="005F2571">
        <w:rPr>
          <w:rFonts w:ascii="Times New Roman" w:hAnsi="Times New Roman"/>
          <w:color w:val="auto"/>
        </w:rPr>
        <w:tab/>
        <w:t>встроенные процедуры и функции (SYSTEM, CRT, DOS, PRINTER, GRAPH, TURBO3,GRAPH3).</w:t>
      </w:r>
    </w:p>
    <w:p w:rsidR="00D4725C" w:rsidRPr="005F2571" w:rsidRDefault="00D4725C" w:rsidP="00000225">
      <w:pPr>
        <w:pStyle w:val="a9"/>
        <w:spacing w:before="4"/>
        <w:ind w:left="102" w:right="186"/>
        <w:contextualSpacing/>
        <w:jc w:val="both"/>
        <w:rPr>
          <w:rFonts w:ascii="Times New Roman" w:hAnsi="Times New Roman"/>
          <w:color w:val="auto"/>
        </w:rPr>
      </w:pPr>
      <w:r w:rsidRPr="005F2571">
        <w:rPr>
          <w:rFonts w:ascii="Times New Roman" w:hAnsi="Times New Roman"/>
          <w:color w:val="auto"/>
        </w:rPr>
        <w:t>Для запуска интегрированной среды программирования нужно установить текущим каталог с Турбо Паскалем (TP7\BIN) и ввести команду: turbo.exe.</w:t>
      </w:r>
    </w:p>
    <w:p w:rsidR="00D4725C" w:rsidRPr="005F2571" w:rsidRDefault="00FA64EA" w:rsidP="00000225">
      <w:pPr>
        <w:pStyle w:val="a9"/>
        <w:spacing w:before="143"/>
        <w:ind w:left="102" w:right="186"/>
        <w:contextualSpacing/>
        <w:rPr>
          <w:rFonts w:ascii="Times New Roman" w:hAnsi="Times New Roman"/>
        </w:rPr>
      </w:pPr>
      <w:r>
        <w:rPr>
          <w:rFonts w:ascii="Times New Roman" w:hAnsi="Times New Roman"/>
          <w:noProof/>
        </w:rPr>
        <w:drawing>
          <wp:anchor distT="0" distB="0" distL="0" distR="0" simplePos="0" relativeHeight="251659776" behindDoc="0" locked="0" layoutInCell="1" allowOverlap="1">
            <wp:simplePos x="0" y="0"/>
            <wp:positionH relativeFrom="page">
              <wp:posOffset>1095375</wp:posOffset>
            </wp:positionH>
            <wp:positionV relativeFrom="paragraph">
              <wp:posOffset>262255</wp:posOffset>
            </wp:positionV>
            <wp:extent cx="3543300" cy="1910715"/>
            <wp:effectExtent l="19050" t="0" r="0" b="0"/>
            <wp:wrapTopAndBottom/>
            <wp:docPr id="1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74" cstate="print"/>
                    <a:srcRect/>
                    <a:stretch>
                      <a:fillRect/>
                    </a:stretch>
                  </pic:blipFill>
                  <pic:spPr bwMode="auto">
                    <a:xfrm>
                      <a:off x="0" y="0"/>
                      <a:ext cx="3543300" cy="1910715"/>
                    </a:xfrm>
                    <a:prstGeom prst="rect">
                      <a:avLst/>
                    </a:prstGeom>
                    <a:noFill/>
                  </pic:spPr>
                </pic:pic>
              </a:graphicData>
            </a:graphic>
          </wp:anchor>
        </w:drawing>
      </w:r>
      <w:r w:rsidR="00D4725C" w:rsidRPr="005F2571">
        <w:rPr>
          <w:rFonts w:ascii="Times New Roman" w:hAnsi="Times New Roman"/>
        </w:rPr>
        <w:t>Окно программы содержит полосу меню, область окна и строку статуса.</w:t>
      </w:r>
    </w:p>
    <w:p w:rsidR="00D4725C" w:rsidRPr="005F2571" w:rsidRDefault="00D4725C" w:rsidP="00000225">
      <w:pPr>
        <w:pStyle w:val="a9"/>
        <w:spacing w:before="104"/>
        <w:ind w:left="102" w:right="186"/>
        <w:contextualSpacing/>
        <w:rPr>
          <w:rFonts w:ascii="Times New Roman" w:hAnsi="Times New Roman"/>
        </w:rPr>
      </w:pPr>
      <w:r w:rsidRPr="005F2571">
        <w:rPr>
          <w:rFonts w:ascii="Times New Roman" w:hAnsi="Times New Roman"/>
        </w:rPr>
        <w:lastRenderedPageBreak/>
        <w:t>Для входа в меню можно воспользоваться одним из способ:</w:t>
      </w:r>
    </w:p>
    <w:p w:rsidR="00D4725C" w:rsidRPr="005F2571" w:rsidRDefault="00D4725C" w:rsidP="008D50FF">
      <w:pPr>
        <w:pStyle w:val="a8"/>
        <w:widowControl w:val="0"/>
        <w:numPr>
          <w:ilvl w:val="0"/>
          <w:numId w:val="63"/>
        </w:numPr>
        <w:tabs>
          <w:tab w:val="left" w:pos="821"/>
          <w:tab w:val="left" w:pos="822"/>
        </w:tabs>
        <w:spacing w:before="138"/>
        <w:contextualSpacing/>
      </w:pPr>
      <w:r w:rsidRPr="005F2571">
        <w:t xml:space="preserve">с </w:t>
      </w:r>
      <w:proofErr w:type="spellStart"/>
      <w:r w:rsidRPr="005F2571">
        <w:t>помощью"мышки</w:t>
      </w:r>
      <w:proofErr w:type="spellEnd"/>
      <w:r w:rsidRPr="005F2571">
        <w:t>";</w:t>
      </w:r>
    </w:p>
    <w:p w:rsidR="00D4725C" w:rsidRPr="005F2571" w:rsidRDefault="00D4725C" w:rsidP="008D50FF">
      <w:pPr>
        <w:pStyle w:val="a8"/>
        <w:widowControl w:val="0"/>
        <w:numPr>
          <w:ilvl w:val="0"/>
          <w:numId w:val="63"/>
        </w:numPr>
        <w:tabs>
          <w:tab w:val="left" w:pos="821"/>
          <w:tab w:val="left" w:pos="822"/>
        </w:tabs>
        <w:spacing w:before="135"/>
        <w:contextualSpacing/>
      </w:pPr>
      <w:r w:rsidRPr="005F2571">
        <w:t>с помощью клавишиF10;</w:t>
      </w:r>
    </w:p>
    <w:p w:rsidR="00D4725C" w:rsidRPr="005F2571" w:rsidRDefault="00D4725C" w:rsidP="008D50FF">
      <w:pPr>
        <w:pStyle w:val="a8"/>
        <w:widowControl w:val="0"/>
        <w:numPr>
          <w:ilvl w:val="0"/>
          <w:numId w:val="63"/>
        </w:numPr>
        <w:tabs>
          <w:tab w:val="left" w:pos="821"/>
          <w:tab w:val="left" w:pos="822"/>
        </w:tabs>
        <w:spacing w:before="138"/>
        <w:ind w:right="116"/>
        <w:contextualSpacing/>
      </w:pPr>
      <w:r w:rsidRPr="005F2571">
        <w:t xml:space="preserve">с помощью комбинации </w:t>
      </w:r>
      <w:proofErr w:type="spellStart"/>
      <w:r w:rsidRPr="005F2571">
        <w:t>Alt</w:t>
      </w:r>
      <w:proofErr w:type="spellEnd"/>
      <w:proofErr w:type="gramStart"/>
      <w:r w:rsidRPr="005F2571">
        <w:t>+&lt;</w:t>
      </w:r>
      <w:proofErr w:type="gramEnd"/>
      <w:r w:rsidRPr="005F2571">
        <w:t>выделенная буква&gt;. О том, что мы в меню свидетельствует курсор - прямоугольник зеленого</w:t>
      </w:r>
      <w:r w:rsidR="001D58F9">
        <w:t xml:space="preserve"> </w:t>
      </w:r>
      <w:r w:rsidRPr="005F2571">
        <w:t>цвета.</w:t>
      </w:r>
    </w:p>
    <w:p w:rsidR="00D4725C" w:rsidRPr="005F2571" w:rsidRDefault="00D4725C" w:rsidP="00000225">
      <w:pPr>
        <w:pStyle w:val="a9"/>
        <w:contextualSpacing/>
        <w:rPr>
          <w:rFonts w:ascii="Times New Roman" w:hAnsi="Times New Roman"/>
        </w:rPr>
      </w:pPr>
    </w:p>
    <w:p w:rsidR="00D4725C" w:rsidRPr="005F2571" w:rsidRDefault="00D4725C" w:rsidP="00000225">
      <w:pPr>
        <w:pStyle w:val="a9"/>
        <w:spacing w:before="151"/>
        <w:ind w:left="102" w:right="108" w:firstLine="359"/>
        <w:contextualSpacing/>
        <w:jc w:val="both"/>
        <w:rPr>
          <w:rFonts w:ascii="Times New Roman" w:hAnsi="Times New Roman"/>
        </w:rPr>
      </w:pPr>
      <w:r w:rsidRPr="005F2571">
        <w:rPr>
          <w:rFonts w:ascii="Times New Roman" w:hAnsi="Times New Roman"/>
        </w:rPr>
        <w:t>Интегрированная среда программирования Турбо Паскаль позволяет иметь любое количество открытых окон, но в любой момент времени активным может быть только одно.</w:t>
      </w:r>
    </w:p>
    <w:p w:rsidR="00D4725C" w:rsidRPr="005F2571" w:rsidRDefault="00D4725C" w:rsidP="00000225">
      <w:pPr>
        <w:pStyle w:val="a9"/>
        <w:spacing w:before="4"/>
        <w:ind w:left="461" w:right="186"/>
        <w:contextualSpacing/>
        <w:rPr>
          <w:rFonts w:ascii="Times New Roman" w:hAnsi="Times New Roman"/>
        </w:rPr>
      </w:pPr>
      <w:r w:rsidRPr="005F2571">
        <w:rPr>
          <w:rFonts w:ascii="Times New Roman" w:hAnsi="Times New Roman"/>
        </w:rPr>
        <w:t>Активное окно - это окно с которым вы в настоящий момент работаете.</w:t>
      </w:r>
    </w:p>
    <w:p w:rsidR="00D4725C" w:rsidRPr="005F2571" w:rsidRDefault="00D4725C" w:rsidP="00000225">
      <w:pPr>
        <w:pStyle w:val="a9"/>
        <w:ind w:left="102" w:right="186"/>
        <w:contextualSpacing/>
        <w:rPr>
          <w:rFonts w:ascii="Times New Roman" w:hAnsi="Times New Roman"/>
        </w:rPr>
      </w:pPr>
      <w:r w:rsidRPr="005F2571">
        <w:rPr>
          <w:rFonts w:ascii="Times New Roman" w:hAnsi="Times New Roman"/>
        </w:rPr>
        <w:t>Команды меню File:</w:t>
      </w:r>
    </w:p>
    <w:p w:rsidR="00D4725C" w:rsidRPr="005F2571" w:rsidRDefault="00D4725C" w:rsidP="00000225">
      <w:pPr>
        <w:pStyle w:val="a9"/>
        <w:spacing w:before="139"/>
        <w:ind w:left="102" w:right="186"/>
        <w:contextualSpacing/>
        <w:rPr>
          <w:rFonts w:ascii="Times New Roman" w:hAnsi="Times New Roman"/>
        </w:rPr>
      </w:pPr>
      <w:r w:rsidRPr="005F2571">
        <w:rPr>
          <w:rFonts w:ascii="Times New Roman" w:hAnsi="Times New Roman"/>
        </w:rPr>
        <w:t>Open-F3 - открыть существующий файл (при активизации этой опции появляется окно со списком файлов, где можно выбрать необходимый),</w:t>
      </w:r>
    </w:p>
    <w:p w:rsidR="00D4725C" w:rsidRPr="005F2571" w:rsidRDefault="00D4725C" w:rsidP="00000225">
      <w:pPr>
        <w:pStyle w:val="a9"/>
        <w:spacing w:before="48"/>
        <w:ind w:left="102" w:right="104"/>
        <w:contextualSpacing/>
        <w:jc w:val="both"/>
        <w:rPr>
          <w:rFonts w:ascii="Times New Roman" w:hAnsi="Times New Roman"/>
        </w:rPr>
      </w:pPr>
      <w:proofErr w:type="spellStart"/>
      <w:r w:rsidRPr="005F2571">
        <w:rPr>
          <w:rFonts w:ascii="Times New Roman" w:hAnsi="Times New Roman"/>
        </w:rPr>
        <w:t>New</w:t>
      </w:r>
      <w:proofErr w:type="spellEnd"/>
      <w:r w:rsidRPr="005F2571">
        <w:rPr>
          <w:rFonts w:ascii="Times New Roman" w:hAnsi="Times New Roman"/>
        </w:rPr>
        <w:t xml:space="preserve"> - создать новый файл (очищает память редактора и переводит в режим создания нового файла, которому присваивается имя </w:t>
      </w:r>
      <w:proofErr w:type="spellStart"/>
      <w:r w:rsidRPr="005F2571">
        <w:rPr>
          <w:rFonts w:ascii="Times New Roman" w:hAnsi="Times New Roman"/>
        </w:rPr>
        <w:t>Noname.pas</w:t>
      </w:r>
      <w:proofErr w:type="spellEnd"/>
      <w:r w:rsidRPr="005F2571">
        <w:rPr>
          <w:rFonts w:ascii="Times New Roman" w:hAnsi="Times New Roman"/>
        </w:rPr>
        <w:t>; имя можно изменить при записи файла на диск),</w:t>
      </w:r>
    </w:p>
    <w:p w:rsidR="00D4725C" w:rsidRPr="005F2571" w:rsidRDefault="00D4725C" w:rsidP="00000225">
      <w:pPr>
        <w:pStyle w:val="a9"/>
        <w:spacing w:before="6"/>
        <w:ind w:left="102" w:right="1580"/>
        <w:contextualSpacing/>
        <w:rPr>
          <w:rFonts w:ascii="Times New Roman" w:hAnsi="Times New Roman"/>
        </w:rPr>
      </w:pPr>
      <w:r w:rsidRPr="005F2571">
        <w:rPr>
          <w:rFonts w:ascii="Times New Roman" w:hAnsi="Times New Roman"/>
        </w:rPr>
        <w:t xml:space="preserve">Save-F2 - сохранить файл (переписывает файл из памяти редактора на диск), </w:t>
      </w:r>
      <w:proofErr w:type="spellStart"/>
      <w:r w:rsidRPr="005F2571">
        <w:rPr>
          <w:rFonts w:ascii="Times New Roman" w:hAnsi="Times New Roman"/>
        </w:rPr>
        <w:t>Save</w:t>
      </w:r>
      <w:proofErr w:type="spellEnd"/>
      <w:r w:rsidRPr="005F2571">
        <w:rPr>
          <w:rFonts w:ascii="Times New Roman" w:hAnsi="Times New Roman"/>
        </w:rPr>
        <w:t xml:space="preserve"> </w:t>
      </w:r>
      <w:proofErr w:type="spellStart"/>
      <w:r w:rsidRPr="005F2571">
        <w:rPr>
          <w:rFonts w:ascii="Times New Roman" w:hAnsi="Times New Roman"/>
        </w:rPr>
        <w:t>as</w:t>
      </w:r>
      <w:proofErr w:type="spellEnd"/>
      <w:r w:rsidRPr="005F2571">
        <w:rPr>
          <w:rFonts w:ascii="Times New Roman" w:hAnsi="Times New Roman"/>
        </w:rPr>
        <w:t xml:space="preserve"> - сохранить с новым именем,</w:t>
      </w:r>
    </w:p>
    <w:p w:rsidR="00D4725C" w:rsidRPr="005F2571" w:rsidRDefault="00D4725C" w:rsidP="00000225">
      <w:pPr>
        <w:pStyle w:val="a9"/>
        <w:spacing w:before="6"/>
        <w:ind w:left="102" w:right="186"/>
        <w:contextualSpacing/>
        <w:rPr>
          <w:rFonts w:ascii="Times New Roman" w:hAnsi="Times New Roman"/>
        </w:rPr>
      </w:pPr>
      <w:proofErr w:type="spellStart"/>
      <w:r w:rsidRPr="005F2571">
        <w:rPr>
          <w:rFonts w:ascii="Times New Roman" w:hAnsi="Times New Roman"/>
        </w:rPr>
        <w:t>Save</w:t>
      </w:r>
      <w:proofErr w:type="spellEnd"/>
      <w:r w:rsidRPr="005F2571">
        <w:rPr>
          <w:rFonts w:ascii="Times New Roman" w:hAnsi="Times New Roman"/>
        </w:rPr>
        <w:t xml:space="preserve"> </w:t>
      </w:r>
      <w:proofErr w:type="spellStart"/>
      <w:r w:rsidRPr="005F2571">
        <w:rPr>
          <w:rFonts w:ascii="Times New Roman" w:hAnsi="Times New Roman"/>
        </w:rPr>
        <w:t>all</w:t>
      </w:r>
      <w:proofErr w:type="spellEnd"/>
      <w:r w:rsidRPr="005F2571">
        <w:rPr>
          <w:rFonts w:ascii="Times New Roman" w:hAnsi="Times New Roman"/>
        </w:rPr>
        <w:t xml:space="preserve"> - сохранить все в окнах (записывает содержимое всех окон редактора в соответствующие файлы),</w:t>
      </w:r>
    </w:p>
    <w:p w:rsidR="00D4725C" w:rsidRPr="005F2571" w:rsidRDefault="00D4725C" w:rsidP="00000225">
      <w:pPr>
        <w:pStyle w:val="a9"/>
        <w:spacing w:before="6"/>
        <w:ind w:left="102" w:right="186"/>
        <w:contextualSpacing/>
        <w:rPr>
          <w:rFonts w:ascii="Times New Roman" w:hAnsi="Times New Roman"/>
        </w:rPr>
      </w:pPr>
      <w:proofErr w:type="spellStart"/>
      <w:r w:rsidRPr="005F2571">
        <w:rPr>
          <w:rFonts w:ascii="Times New Roman" w:hAnsi="Times New Roman"/>
        </w:rPr>
        <w:t>Change</w:t>
      </w:r>
      <w:proofErr w:type="spellEnd"/>
      <w:r w:rsidRPr="005F2571">
        <w:rPr>
          <w:rFonts w:ascii="Times New Roman" w:hAnsi="Times New Roman"/>
        </w:rPr>
        <w:t xml:space="preserve"> </w:t>
      </w:r>
      <w:proofErr w:type="spellStart"/>
      <w:r w:rsidRPr="005F2571">
        <w:rPr>
          <w:rFonts w:ascii="Times New Roman" w:hAnsi="Times New Roman"/>
        </w:rPr>
        <w:t>dir</w:t>
      </w:r>
      <w:proofErr w:type="spellEnd"/>
      <w:r w:rsidRPr="005F2571">
        <w:rPr>
          <w:rFonts w:ascii="Times New Roman" w:hAnsi="Times New Roman"/>
        </w:rPr>
        <w:t xml:space="preserve"> - смена каталога (позволяет изменить установленный по умолчанию диск или каталог),</w:t>
      </w:r>
    </w:p>
    <w:p w:rsidR="00D4725C" w:rsidRPr="005F2571" w:rsidRDefault="00D4725C" w:rsidP="00000225">
      <w:pPr>
        <w:pStyle w:val="a9"/>
        <w:spacing w:before="6"/>
        <w:ind w:left="102" w:right="186"/>
        <w:contextualSpacing/>
        <w:rPr>
          <w:rFonts w:ascii="Times New Roman" w:hAnsi="Times New Roman"/>
        </w:rPr>
      </w:pPr>
      <w:proofErr w:type="spellStart"/>
      <w:r w:rsidRPr="005F2571">
        <w:rPr>
          <w:rFonts w:ascii="Times New Roman" w:hAnsi="Times New Roman"/>
        </w:rPr>
        <w:t>Print</w:t>
      </w:r>
      <w:proofErr w:type="spellEnd"/>
      <w:r w:rsidRPr="005F2571">
        <w:rPr>
          <w:rFonts w:ascii="Times New Roman" w:hAnsi="Times New Roman"/>
        </w:rPr>
        <w:t xml:space="preserve"> - печать файла,</w:t>
      </w:r>
    </w:p>
    <w:p w:rsidR="00D4725C" w:rsidRPr="005F2571" w:rsidRDefault="00D4725C" w:rsidP="00000225">
      <w:pPr>
        <w:pStyle w:val="a9"/>
        <w:spacing w:before="137"/>
        <w:ind w:left="102" w:right="371"/>
        <w:contextualSpacing/>
        <w:rPr>
          <w:rFonts w:ascii="Times New Roman" w:hAnsi="Times New Roman"/>
        </w:rPr>
      </w:pPr>
      <w:proofErr w:type="spellStart"/>
      <w:r w:rsidRPr="005F2571">
        <w:rPr>
          <w:rFonts w:ascii="Times New Roman" w:hAnsi="Times New Roman"/>
        </w:rPr>
        <w:t>Get</w:t>
      </w:r>
      <w:proofErr w:type="spellEnd"/>
      <w:r w:rsidRPr="005F2571">
        <w:rPr>
          <w:rFonts w:ascii="Times New Roman" w:hAnsi="Times New Roman"/>
        </w:rPr>
        <w:t xml:space="preserve"> </w:t>
      </w:r>
      <w:proofErr w:type="spellStart"/>
      <w:r w:rsidRPr="005F2571">
        <w:rPr>
          <w:rFonts w:ascii="Times New Roman" w:hAnsi="Times New Roman"/>
        </w:rPr>
        <w:t>info</w:t>
      </w:r>
      <w:proofErr w:type="spellEnd"/>
      <w:r w:rsidRPr="005F2571">
        <w:rPr>
          <w:rFonts w:ascii="Times New Roman" w:hAnsi="Times New Roman"/>
        </w:rPr>
        <w:t xml:space="preserve"> - выдача информации о текущем состоянии программы и используемой памяти, DOS </w:t>
      </w:r>
      <w:proofErr w:type="spellStart"/>
      <w:r w:rsidRPr="005F2571">
        <w:rPr>
          <w:rFonts w:ascii="Times New Roman" w:hAnsi="Times New Roman"/>
        </w:rPr>
        <w:t>Shell</w:t>
      </w:r>
      <w:proofErr w:type="spellEnd"/>
      <w:r w:rsidRPr="005F2571">
        <w:rPr>
          <w:rFonts w:ascii="Times New Roman" w:hAnsi="Times New Roman"/>
        </w:rPr>
        <w:t xml:space="preserve"> - выход в DOS без выгрузки из памяти (для возврата ввести команду </w:t>
      </w:r>
      <w:proofErr w:type="spellStart"/>
      <w:r w:rsidRPr="005F2571">
        <w:rPr>
          <w:rFonts w:ascii="Times New Roman" w:hAnsi="Times New Roman"/>
        </w:rPr>
        <w:t>exit</w:t>
      </w:r>
      <w:proofErr w:type="spellEnd"/>
      <w:r w:rsidRPr="005F2571">
        <w:rPr>
          <w:rFonts w:ascii="Times New Roman" w:hAnsi="Times New Roman"/>
        </w:rPr>
        <w:t xml:space="preserve">), </w:t>
      </w:r>
      <w:proofErr w:type="spellStart"/>
      <w:r w:rsidRPr="005F2571">
        <w:rPr>
          <w:rFonts w:ascii="Times New Roman" w:hAnsi="Times New Roman"/>
        </w:rPr>
        <w:t>Exit</w:t>
      </w:r>
      <w:proofErr w:type="spellEnd"/>
      <w:r w:rsidRPr="005F2571">
        <w:rPr>
          <w:rFonts w:ascii="Times New Roman" w:hAnsi="Times New Roman"/>
        </w:rPr>
        <w:t xml:space="preserve"> - выход и выгрузка из памяти.</w:t>
      </w:r>
    </w:p>
    <w:p w:rsidR="00D4725C" w:rsidRPr="005F2571" w:rsidRDefault="00D4725C" w:rsidP="00000225">
      <w:pPr>
        <w:pStyle w:val="a9"/>
        <w:contextualSpacing/>
        <w:rPr>
          <w:rFonts w:ascii="Times New Roman" w:hAnsi="Times New Roman"/>
        </w:rPr>
      </w:pPr>
    </w:p>
    <w:p w:rsidR="00D4725C" w:rsidRPr="005F2571" w:rsidRDefault="00D4725C" w:rsidP="00000225">
      <w:pPr>
        <w:pStyle w:val="a9"/>
        <w:ind w:left="102" w:right="186"/>
        <w:contextualSpacing/>
        <w:rPr>
          <w:rFonts w:ascii="Times New Roman" w:hAnsi="Times New Roman"/>
        </w:rPr>
      </w:pPr>
      <w:r w:rsidRPr="005F2571">
        <w:rPr>
          <w:rFonts w:ascii="Times New Roman" w:hAnsi="Times New Roman"/>
        </w:rPr>
        <w:t>Программы на языке Паскаль имеют блочную структуру:</w:t>
      </w:r>
    </w:p>
    <w:p w:rsidR="00D4725C" w:rsidRPr="005F2571" w:rsidRDefault="00D4725C" w:rsidP="00000225">
      <w:pPr>
        <w:pStyle w:val="a9"/>
        <w:spacing w:before="137"/>
        <w:ind w:left="102" w:right="103"/>
        <w:contextualSpacing/>
        <w:jc w:val="both"/>
        <w:rPr>
          <w:rFonts w:ascii="Times New Roman" w:hAnsi="Times New Roman"/>
        </w:rPr>
      </w:pPr>
      <w:r w:rsidRPr="005F2571">
        <w:rPr>
          <w:rFonts w:ascii="Times New Roman" w:hAnsi="Times New Roman"/>
        </w:rPr>
        <w:t>Блок типа PROGRAM - имеет имя, состоящее только из латинских букв и цифр. Его присутствие не обязательно, но рекомендуется записывать для быстрого распознавания нужной программы среди других листингов.</w:t>
      </w:r>
    </w:p>
    <w:p w:rsidR="00D4725C" w:rsidRPr="005F2571" w:rsidRDefault="00D4725C" w:rsidP="00000225">
      <w:pPr>
        <w:pStyle w:val="a9"/>
        <w:spacing w:before="6"/>
        <w:ind w:left="102" w:right="3067"/>
        <w:contextualSpacing/>
        <w:rPr>
          <w:rFonts w:ascii="Times New Roman" w:hAnsi="Times New Roman"/>
        </w:rPr>
      </w:pPr>
      <w:r w:rsidRPr="005F2571">
        <w:rPr>
          <w:rFonts w:ascii="Times New Roman" w:hAnsi="Times New Roman"/>
        </w:rPr>
        <w:t>Программный блок, состоящий в общем случае из 7 разделов: раздел описания модулей (</w:t>
      </w:r>
      <w:proofErr w:type="spellStart"/>
      <w:r w:rsidRPr="005F2571">
        <w:rPr>
          <w:rFonts w:ascii="Times New Roman" w:hAnsi="Times New Roman"/>
        </w:rPr>
        <w:t>uses</w:t>
      </w:r>
      <w:proofErr w:type="spellEnd"/>
      <w:r w:rsidRPr="005F2571">
        <w:rPr>
          <w:rFonts w:ascii="Times New Roman" w:hAnsi="Times New Roman"/>
        </w:rPr>
        <w:t>);</w:t>
      </w:r>
    </w:p>
    <w:p w:rsidR="00D4725C" w:rsidRPr="005F2571" w:rsidRDefault="00D4725C" w:rsidP="00000225">
      <w:pPr>
        <w:pStyle w:val="a9"/>
        <w:spacing w:before="6"/>
        <w:ind w:left="102" w:right="5991"/>
        <w:contextualSpacing/>
        <w:rPr>
          <w:rFonts w:ascii="Times New Roman" w:hAnsi="Times New Roman"/>
        </w:rPr>
      </w:pPr>
      <w:r w:rsidRPr="005F2571">
        <w:rPr>
          <w:rFonts w:ascii="Times New Roman" w:hAnsi="Times New Roman"/>
        </w:rPr>
        <w:t>раздел описания меток (</w:t>
      </w:r>
      <w:proofErr w:type="spellStart"/>
      <w:r w:rsidRPr="005F2571">
        <w:rPr>
          <w:rFonts w:ascii="Times New Roman" w:hAnsi="Times New Roman"/>
        </w:rPr>
        <w:t>label</w:t>
      </w:r>
      <w:proofErr w:type="spellEnd"/>
      <w:r w:rsidRPr="005F2571">
        <w:rPr>
          <w:rFonts w:ascii="Times New Roman" w:hAnsi="Times New Roman"/>
        </w:rPr>
        <w:t>); раздел описания констант (</w:t>
      </w:r>
      <w:proofErr w:type="spellStart"/>
      <w:r w:rsidRPr="005F2571">
        <w:rPr>
          <w:rFonts w:ascii="Times New Roman" w:hAnsi="Times New Roman"/>
        </w:rPr>
        <w:t>const</w:t>
      </w:r>
      <w:proofErr w:type="spellEnd"/>
      <w:r w:rsidRPr="005F2571">
        <w:rPr>
          <w:rFonts w:ascii="Times New Roman" w:hAnsi="Times New Roman"/>
        </w:rPr>
        <w:t>);</w:t>
      </w:r>
    </w:p>
    <w:p w:rsidR="00D4725C" w:rsidRPr="005F2571" w:rsidRDefault="00D4725C" w:rsidP="00000225">
      <w:pPr>
        <w:pStyle w:val="a9"/>
        <w:spacing w:before="6"/>
        <w:ind w:left="102" w:right="5514"/>
        <w:contextualSpacing/>
        <w:rPr>
          <w:rFonts w:ascii="Times New Roman" w:hAnsi="Times New Roman"/>
        </w:rPr>
      </w:pPr>
      <w:r w:rsidRPr="005F2571">
        <w:rPr>
          <w:rFonts w:ascii="Times New Roman" w:hAnsi="Times New Roman"/>
        </w:rPr>
        <w:t xml:space="preserve">раздел описания </w:t>
      </w:r>
      <w:r w:rsidR="00571D4C" w:rsidRPr="005F2571">
        <w:rPr>
          <w:rFonts w:ascii="Times New Roman" w:hAnsi="Times New Roman"/>
        </w:rPr>
        <w:t>типов,</w:t>
      </w:r>
      <w:r w:rsidRPr="005F2571">
        <w:rPr>
          <w:rFonts w:ascii="Times New Roman" w:hAnsi="Times New Roman"/>
        </w:rPr>
        <w:t xml:space="preserve"> данных (</w:t>
      </w:r>
      <w:proofErr w:type="spellStart"/>
      <w:r w:rsidRPr="005F2571">
        <w:rPr>
          <w:rFonts w:ascii="Times New Roman" w:hAnsi="Times New Roman"/>
        </w:rPr>
        <w:t>type</w:t>
      </w:r>
      <w:proofErr w:type="spellEnd"/>
      <w:r w:rsidRPr="005F2571">
        <w:rPr>
          <w:rFonts w:ascii="Times New Roman" w:hAnsi="Times New Roman"/>
        </w:rPr>
        <w:t>); раздел описания переменных (</w:t>
      </w:r>
      <w:proofErr w:type="spellStart"/>
      <w:r w:rsidRPr="005F2571">
        <w:rPr>
          <w:rFonts w:ascii="Times New Roman" w:hAnsi="Times New Roman"/>
        </w:rPr>
        <w:t>var</w:t>
      </w:r>
      <w:proofErr w:type="spellEnd"/>
      <w:r w:rsidRPr="005F2571">
        <w:rPr>
          <w:rFonts w:ascii="Times New Roman" w:hAnsi="Times New Roman"/>
        </w:rPr>
        <w:t>); раздел описания процедур и функций; раздел описания операторов.</w:t>
      </w:r>
    </w:p>
    <w:p w:rsidR="00D4725C" w:rsidRPr="005F2571" w:rsidRDefault="00D4725C" w:rsidP="00000225">
      <w:pPr>
        <w:pStyle w:val="a9"/>
        <w:contextualSpacing/>
        <w:rPr>
          <w:rFonts w:ascii="Times New Roman" w:hAnsi="Times New Roman"/>
        </w:rPr>
      </w:pPr>
    </w:p>
    <w:p w:rsidR="00D4725C" w:rsidRPr="005F2571" w:rsidRDefault="00D4725C" w:rsidP="00000225">
      <w:pPr>
        <w:pStyle w:val="a9"/>
        <w:spacing w:before="143"/>
        <w:ind w:left="102" w:right="4543"/>
        <w:contextualSpacing/>
        <w:rPr>
          <w:rFonts w:ascii="Times New Roman" w:hAnsi="Times New Roman"/>
        </w:rPr>
      </w:pPr>
      <w:r w:rsidRPr="005F2571">
        <w:rPr>
          <w:rFonts w:ascii="Times New Roman" w:hAnsi="Times New Roman"/>
        </w:rPr>
        <w:t xml:space="preserve">Общая структура программы на языке Паскаль: </w:t>
      </w:r>
      <w:proofErr w:type="spellStart"/>
      <w:r w:rsidRPr="005F2571">
        <w:rPr>
          <w:rFonts w:ascii="Times New Roman" w:hAnsi="Times New Roman"/>
        </w:rPr>
        <w:t>Рrogram</w:t>
      </w:r>
      <w:proofErr w:type="spellEnd"/>
      <w:r w:rsidRPr="005F2571">
        <w:rPr>
          <w:rFonts w:ascii="Times New Roman" w:hAnsi="Times New Roman"/>
        </w:rPr>
        <w:t xml:space="preserve"> </w:t>
      </w:r>
      <w:r w:rsidR="00571D4C" w:rsidRPr="005F2571">
        <w:rPr>
          <w:rFonts w:ascii="Times New Roman" w:hAnsi="Times New Roman"/>
        </w:rPr>
        <w:t>ИМЯ.</w:t>
      </w:r>
      <w:r w:rsidRPr="005F2571">
        <w:rPr>
          <w:rFonts w:ascii="Times New Roman" w:hAnsi="Times New Roman"/>
        </w:rPr>
        <w:t xml:space="preserve"> {заголовок программы}</w:t>
      </w:r>
    </w:p>
    <w:p w:rsidR="00D4725C" w:rsidRPr="005F2571" w:rsidRDefault="00D4725C" w:rsidP="00000225">
      <w:pPr>
        <w:pStyle w:val="a9"/>
        <w:spacing w:before="4"/>
        <w:ind w:left="102" w:right="186"/>
        <w:contextualSpacing/>
        <w:rPr>
          <w:rFonts w:ascii="Times New Roman" w:hAnsi="Times New Roman"/>
        </w:rPr>
      </w:pPr>
      <w:proofErr w:type="spellStart"/>
      <w:r w:rsidRPr="005F2571">
        <w:rPr>
          <w:rFonts w:ascii="Times New Roman" w:hAnsi="Times New Roman"/>
        </w:rPr>
        <w:t>Uses</w:t>
      </w:r>
      <w:proofErr w:type="spellEnd"/>
      <w:r w:rsidRPr="005F2571">
        <w:rPr>
          <w:rFonts w:ascii="Times New Roman" w:hAnsi="Times New Roman"/>
        </w:rPr>
        <w:t xml:space="preserve"> ...; {раздел описания модулей}</w:t>
      </w:r>
    </w:p>
    <w:p w:rsidR="00D4725C" w:rsidRPr="005F2571" w:rsidRDefault="00571D4C" w:rsidP="00000225">
      <w:pPr>
        <w:pStyle w:val="a9"/>
        <w:spacing w:before="139"/>
        <w:ind w:left="102" w:right="186"/>
        <w:contextualSpacing/>
        <w:rPr>
          <w:rFonts w:ascii="Times New Roman" w:hAnsi="Times New Roman"/>
        </w:rPr>
      </w:pPr>
      <w:proofErr w:type="spellStart"/>
      <w:r w:rsidRPr="005F2571">
        <w:rPr>
          <w:rFonts w:ascii="Times New Roman" w:hAnsi="Times New Roman"/>
        </w:rPr>
        <w:t>Var</w:t>
      </w:r>
      <w:proofErr w:type="spellEnd"/>
      <w:r w:rsidRPr="005F2571">
        <w:rPr>
          <w:rFonts w:ascii="Times New Roman" w:hAnsi="Times New Roman"/>
        </w:rPr>
        <w:t>;</w:t>
      </w:r>
      <w:r w:rsidR="00D4725C" w:rsidRPr="005F2571">
        <w:rPr>
          <w:rFonts w:ascii="Times New Roman" w:hAnsi="Times New Roman"/>
        </w:rPr>
        <w:t xml:space="preserve"> {раздел объявления переменных}</w:t>
      </w:r>
    </w:p>
    <w:p w:rsidR="00D4725C" w:rsidRPr="005F2571" w:rsidRDefault="00D4725C" w:rsidP="00000225">
      <w:pPr>
        <w:pStyle w:val="a9"/>
        <w:spacing w:before="137"/>
        <w:ind w:left="102" w:right="186"/>
        <w:contextualSpacing/>
        <w:rPr>
          <w:rFonts w:ascii="Times New Roman" w:hAnsi="Times New Roman"/>
        </w:rPr>
      </w:pPr>
      <w:r w:rsidRPr="005F2571">
        <w:rPr>
          <w:rFonts w:ascii="Times New Roman" w:hAnsi="Times New Roman"/>
        </w:rPr>
        <w:t>...</w:t>
      </w:r>
    </w:p>
    <w:p w:rsidR="00D4725C" w:rsidRPr="005F2571" w:rsidRDefault="00D4725C" w:rsidP="00000225">
      <w:pPr>
        <w:pStyle w:val="a9"/>
        <w:spacing w:before="139"/>
        <w:ind w:left="102" w:right="186"/>
        <w:contextualSpacing/>
        <w:rPr>
          <w:rFonts w:ascii="Times New Roman" w:hAnsi="Times New Roman"/>
        </w:rPr>
      </w:pPr>
      <w:proofErr w:type="spellStart"/>
      <w:r w:rsidRPr="005F2571">
        <w:rPr>
          <w:rFonts w:ascii="Times New Roman" w:hAnsi="Times New Roman"/>
        </w:rPr>
        <w:t>Begin</w:t>
      </w:r>
      <w:proofErr w:type="spellEnd"/>
      <w:r w:rsidRPr="005F2571">
        <w:rPr>
          <w:rFonts w:ascii="Times New Roman" w:hAnsi="Times New Roman"/>
        </w:rPr>
        <w:t xml:space="preserve"> {начало исполнительной части программы}</w:t>
      </w:r>
    </w:p>
    <w:p w:rsidR="00D4725C" w:rsidRPr="005F2571" w:rsidRDefault="00D4725C" w:rsidP="00000225">
      <w:pPr>
        <w:pStyle w:val="a9"/>
        <w:spacing w:before="137"/>
        <w:ind w:left="102" w:right="186"/>
        <w:contextualSpacing/>
        <w:rPr>
          <w:rFonts w:ascii="Times New Roman" w:hAnsi="Times New Roman"/>
        </w:rPr>
      </w:pPr>
      <w:r w:rsidRPr="005F2571">
        <w:rPr>
          <w:rFonts w:ascii="Times New Roman" w:hAnsi="Times New Roman"/>
        </w:rPr>
        <w:t>... {последовательность. операторов}</w:t>
      </w:r>
    </w:p>
    <w:p w:rsidR="00D4725C" w:rsidRPr="005F2571" w:rsidRDefault="00D4725C" w:rsidP="00000225">
      <w:pPr>
        <w:pStyle w:val="a9"/>
        <w:spacing w:before="139"/>
        <w:ind w:left="102" w:right="186"/>
        <w:contextualSpacing/>
        <w:rPr>
          <w:rFonts w:ascii="Times New Roman" w:hAnsi="Times New Roman"/>
        </w:rPr>
      </w:pPr>
      <w:proofErr w:type="spellStart"/>
      <w:r w:rsidRPr="005F2571">
        <w:rPr>
          <w:rFonts w:ascii="Times New Roman" w:hAnsi="Times New Roman"/>
        </w:rPr>
        <w:t>End</w:t>
      </w:r>
      <w:proofErr w:type="spellEnd"/>
      <w:r w:rsidRPr="005F2571">
        <w:rPr>
          <w:rFonts w:ascii="Times New Roman" w:hAnsi="Times New Roman"/>
        </w:rPr>
        <w:t>. {конец программы}</w:t>
      </w:r>
    </w:p>
    <w:p w:rsidR="00D4725C" w:rsidRPr="005F2571" w:rsidRDefault="00D4725C" w:rsidP="00000225">
      <w:pPr>
        <w:pStyle w:val="a9"/>
        <w:contextualSpacing/>
        <w:rPr>
          <w:rFonts w:ascii="Times New Roman" w:hAnsi="Times New Roman"/>
        </w:rPr>
      </w:pPr>
    </w:p>
    <w:p w:rsidR="00D4725C" w:rsidRPr="005F2571" w:rsidRDefault="00D4725C" w:rsidP="00000225">
      <w:pPr>
        <w:pStyle w:val="a9"/>
        <w:ind w:left="102" w:right="186"/>
        <w:contextualSpacing/>
        <w:rPr>
          <w:rFonts w:ascii="Times New Roman" w:hAnsi="Times New Roman"/>
        </w:rPr>
      </w:pPr>
      <w:r w:rsidRPr="005F2571">
        <w:rPr>
          <w:rFonts w:ascii="Times New Roman" w:hAnsi="Times New Roman"/>
        </w:rPr>
        <w:t>Пример программы, которая осуществляет сложение двух чисел и выводит сумму на экран:</w:t>
      </w:r>
    </w:p>
    <w:p w:rsidR="00D4725C" w:rsidRPr="005F2571" w:rsidRDefault="00D4725C" w:rsidP="00000225">
      <w:pPr>
        <w:pStyle w:val="a9"/>
        <w:spacing w:before="6"/>
        <w:ind w:left="102" w:right="7761"/>
        <w:contextualSpacing/>
        <w:rPr>
          <w:rFonts w:ascii="Times New Roman" w:hAnsi="Times New Roman"/>
          <w:lang w:val="en-US"/>
        </w:rPr>
      </w:pPr>
      <w:r w:rsidRPr="005F2571">
        <w:rPr>
          <w:rFonts w:ascii="Times New Roman" w:hAnsi="Times New Roman"/>
          <w:lang w:val="en-US"/>
        </w:rPr>
        <w:t>Program Summa; Uses</w:t>
      </w:r>
    </w:p>
    <w:p w:rsidR="00D4725C" w:rsidRPr="005F2571" w:rsidRDefault="00D4725C" w:rsidP="00000225">
      <w:pPr>
        <w:pStyle w:val="a9"/>
        <w:spacing w:before="6"/>
        <w:ind w:left="102" w:right="186"/>
        <w:contextualSpacing/>
        <w:rPr>
          <w:rFonts w:ascii="Times New Roman" w:hAnsi="Times New Roman"/>
          <w:lang w:val="en-US"/>
        </w:rPr>
      </w:pPr>
      <w:proofErr w:type="spellStart"/>
      <w:proofErr w:type="gramStart"/>
      <w:r w:rsidRPr="005F2571">
        <w:rPr>
          <w:rFonts w:ascii="Times New Roman" w:hAnsi="Times New Roman"/>
          <w:lang w:val="en-US"/>
        </w:rPr>
        <w:t>Crt</w:t>
      </w:r>
      <w:proofErr w:type="spellEnd"/>
      <w:r w:rsidRPr="005F2571">
        <w:rPr>
          <w:rFonts w:ascii="Times New Roman" w:hAnsi="Times New Roman"/>
          <w:lang w:val="en-US"/>
        </w:rPr>
        <w:t>;</w:t>
      </w:r>
      <w:proofErr w:type="gramEnd"/>
      <w:r w:rsidRPr="005F2571">
        <w:rPr>
          <w:rFonts w:ascii="Times New Roman" w:hAnsi="Times New Roman"/>
          <w:lang w:val="en-US"/>
        </w:rPr>
        <w:t>{</w:t>
      </w:r>
      <w:r w:rsidRPr="005F2571">
        <w:rPr>
          <w:rFonts w:ascii="Times New Roman" w:hAnsi="Times New Roman"/>
        </w:rPr>
        <w:t>Подключаем</w:t>
      </w:r>
      <w:r w:rsidR="001D58F9" w:rsidRPr="00E22AB4">
        <w:rPr>
          <w:rFonts w:ascii="Times New Roman" w:hAnsi="Times New Roman"/>
          <w:lang w:val="en-US"/>
        </w:rPr>
        <w:t xml:space="preserve"> </w:t>
      </w:r>
      <w:r w:rsidRPr="005F2571">
        <w:rPr>
          <w:rFonts w:ascii="Times New Roman" w:hAnsi="Times New Roman"/>
        </w:rPr>
        <w:t>модуль</w:t>
      </w:r>
      <w:r w:rsidRPr="005F2571">
        <w:rPr>
          <w:rFonts w:ascii="Times New Roman" w:hAnsi="Times New Roman"/>
          <w:lang w:val="en-US"/>
        </w:rPr>
        <w:t xml:space="preserve"> </w:t>
      </w:r>
      <w:proofErr w:type="spellStart"/>
      <w:r w:rsidRPr="005F2571">
        <w:rPr>
          <w:rFonts w:ascii="Times New Roman" w:hAnsi="Times New Roman"/>
          <w:lang w:val="en-US"/>
        </w:rPr>
        <w:t>Crt</w:t>
      </w:r>
      <w:proofErr w:type="spellEnd"/>
      <w:r w:rsidRPr="005F2571">
        <w:rPr>
          <w:rFonts w:ascii="Times New Roman" w:hAnsi="Times New Roman"/>
          <w:lang w:val="en-US"/>
        </w:rPr>
        <w:t>}</w:t>
      </w:r>
    </w:p>
    <w:p w:rsidR="00D4725C" w:rsidRPr="00324244" w:rsidRDefault="00D4725C" w:rsidP="00000225">
      <w:pPr>
        <w:pStyle w:val="a9"/>
        <w:spacing w:before="137"/>
        <w:ind w:left="102" w:right="186"/>
        <w:contextualSpacing/>
        <w:rPr>
          <w:rFonts w:ascii="Times New Roman" w:hAnsi="Times New Roman"/>
        </w:rPr>
      </w:pPr>
      <w:proofErr w:type="spellStart"/>
      <w:r w:rsidRPr="006A3ED5">
        <w:rPr>
          <w:rFonts w:ascii="Times New Roman" w:hAnsi="Times New Roman"/>
          <w:lang w:val="en-US"/>
        </w:rPr>
        <w:t>Var</w:t>
      </w:r>
      <w:proofErr w:type="spellEnd"/>
    </w:p>
    <w:p w:rsidR="00D4725C" w:rsidRPr="005F2571" w:rsidRDefault="00D4725C" w:rsidP="00000225">
      <w:pPr>
        <w:pStyle w:val="a9"/>
        <w:spacing w:before="139"/>
        <w:ind w:left="282" w:right="2381"/>
        <w:contextualSpacing/>
        <w:jc w:val="both"/>
        <w:rPr>
          <w:rFonts w:ascii="Times New Roman" w:hAnsi="Times New Roman"/>
        </w:rPr>
      </w:pPr>
      <w:r w:rsidRPr="005F2571">
        <w:rPr>
          <w:rFonts w:ascii="Times New Roman" w:hAnsi="Times New Roman"/>
        </w:rPr>
        <w:lastRenderedPageBreak/>
        <w:t xml:space="preserve">number1, {переменная, в которой будет содержаться первое число} number2, {переменная, в которой будет содержаться второе число} </w:t>
      </w:r>
      <w:proofErr w:type="spellStart"/>
      <w:r w:rsidRPr="005F2571">
        <w:rPr>
          <w:rFonts w:ascii="Times New Roman" w:hAnsi="Times New Roman"/>
        </w:rPr>
        <w:t>rezult</w:t>
      </w:r>
      <w:proofErr w:type="spellEnd"/>
      <w:r w:rsidRPr="005F2571">
        <w:rPr>
          <w:rFonts w:ascii="Times New Roman" w:hAnsi="Times New Roman"/>
        </w:rPr>
        <w:t xml:space="preserve"> {переменная, в которой будет содержаться результат}</w:t>
      </w:r>
    </w:p>
    <w:p w:rsidR="00D4725C" w:rsidRPr="005F2571" w:rsidRDefault="00D4725C" w:rsidP="00000225">
      <w:pPr>
        <w:pStyle w:val="a9"/>
        <w:spacing w:before="4"/>
        <w:ind w:left="102" w:right="5268" w:firstLine="299"/>
        <w:contextualSpacing/>
        <w:rPr>
          <w:rFonts w:ascii="Times New Roman" w:hAnsi="Times New Roman"/>
        </w:rPr>
      </w:pPr>
      <w:proofErr w:type="gramStart"/>
      <w:r w:rsidRPr="005F2571">
        <w:rPr>
          <w:rFonts w:ascii="Times New Roman" w:hAnsi="Times New Roman"/>
        </w:rPr>
        <w:t>:</w:t>
      </w:r>
      <w:proofErr w:type="spellStart"/>
      <w:r w:rsidRPr="005F2571">
        <w:rPr>
          <w:rFonts w:ascii="Times New Roman" w:hAnsi="Times New Roman"/>
        </w:rPr>
        <w:t>integer</w:t>
      </w:r>
      <w:proofErr w:type="spellEnd"/>
      <w:proofErr w:type="gramEnd"/>
      <w:r w:rsidRPr="005F2571">
        <w:rPr>
          <w:rFonts w:ascii="Times New Roman" w:hAnsi="Times New Roman"/>
        </w:rPr>
        <w:t xml:space="preserve">; {указывает тип целых чисел} </w:t>
      </w:r>
      <w:proofErr w:type="spellStart"/>
      <w:r w:rsidRPr="005F2571">
        <w:rPr>
          <w:rFonts w:ascii="Times New Roman" w:hAnsi="Times New Roman"/>
        </w:rPr>
        <w:t>Begin</w:t>
      </w:r>
      <w:proofErr w:type="spellEnd"/>
    </w:p>
    <w:p w:rsidR="00D4725C" w:rsidRPr="005F2571" w:rsidRDefault="00571D4C" w:rsidP="00000225">
      <w:pPr>
        <w:pStyle w:val="a9"/>
        <w:spacing w:before="4"/>
        <w:ind w:left="282" w:right="2887"/>
        <w:contextualSpacing/>
        <w:rPr>
          <w:rFonts w:ascii="Times New Roman" w:hAnsi="Times New Roman"/>
        </w:rPr>
      </w:pPr>
      <w:proofErr w:type="spellStart"/>
      <w:r w:rsidRPr="005F2571">
        <w:rPr>
          <w:rFonts w:ascii="Times New Roman" w:hAnsi="Times New Roman"/>
        </w:rPr>
        <w:t>ClrScr</w:t>
      </w:r>
      <w:proofErr w:type="spellEnd"/>
      <w:r w:rsidRPr="005F2571">
        <w:rPr>
          <w:rFonts w:ascii="Times New Roman" w:hAnsi="Times New Roman"/>
        </w:rPr>
        <w:t>; {</w:t>
      </w:r>
      <w:r w:rsidR="00D4725C" w:rsidRPr="005F2571">
        <w:rPr>
          <w:rFonts w:ascii="Times New Roman" w:hAnsi="Times New Roman"/>
        </w:rPr>
        <w:t xml:space="preserve">Используем процедуру очистки экрана из модуля </w:t>
      </w:r>
      <w:proofErr w:type="spellStart"/>
      <w:r w:rsidR="00D4725C" w:rsidRPr="005F2571">
        <w:rPr>
          <w:rFonts w:ascii="Times New Roman" w:hAnsi="Times New Roman"/>
        </w:rPr>
        <w:t>Crt</w:t>
      </w:r>
      <w:proofErr w:type="spellEnd"/>
      <w:r w:rsidR="00D4725C" w:rsidRPr="005F2571">
        <w:rPr>
          <w:rFonts w:ascii="Times New Roman" w:hAnsi="Times New Roman"/>
        </w:rPr>
        <w:t xml:space="preserve">} </w:t>
      </w:r>
      <w:proofErr w:type="spellStart"/>
      <w:r w:rsidR="00D4725C" w:rsidRPr="005F2571">
        <w:rPr>
          <w:rFonts w:ascii="Times New Roman" w:hAnsi="Times New Roman"/>
        </w:rPr>
        <w:t>Write</w:t>
      </w:r>
      <w:proofErr w:type="spellEnd"/>
      <w:r w:rsidR="00D4725C" w:rsidRPr="005F2571">
        <w:rPr>
          <w:rFonts w:ascii="Times New Roman" w:hAnsi="Times New Roman"/>
        </w:rPr>
        <w:t xml:space="preserve"> ('Введите первое число ');</w:t>
      </w:r>
    </w:p>
    <w:p w:rsidR="00D4725C" w:rsidRPr="005F2571" w:rsidRDefault="00D4725C" w:rsidP="00000225">
      <w:pPr>
        <w:pStyle w:val="a9"/>
        <w:spacing w:before="4"/>
        <w:ind w:left="282" w:right="2738"/>
        <w:contextualSpacing/>
        <w:rPr>
          <w:rFonts w:ascii="Times New Roman" w:hAnsi="Times New Roman"/>
        </w:rPr>
      </w:pPr>
      <w:r w:rsidRPr="005F2571">
        <w:rPr>
          <w:rFonts w:ascii="Times New Roman" w:hAnsi="Times New Roman"/>
        </w:rPr>
        <w:t xml:space="preserve">{Выводим на экран символы, записанные между апострофами} </w:t>
      </w:r>
      <w:proofErr w:type="spellStart"/>
      <w:r w:rsidRPr="005F2571">
        <w:rPr>
          <w:rFonts w:ascii="Times New Roman" w:hAnsi="Times New Roman"/>
        </w:rPr>
        <w:t>Readln</w:t>
      </w:r>
      <w:proofErr w:type="spellEnd"/>
      <w:r w:rsidRPr="005F2571">
        <w:rPr>
          <w:rFonts w:ascii="Times New Roman" w:hAnsi="Times New Roman"/>
        </w:rPr>
        <w:t xml:space="preserve"> (number1);</w:t>
      </w:r>
    </w:p>
    <w:p w:rsidR="00D4725C" w:rsidRPr="005F2571" w:rsidRDefault="00D4725C" w:rsidP="00000225">
      <w:pPr>
        <w:pStyle w:val="a9"/>
        <w:spacing w:before="4"/>
        <w:ind w:left="282" w:right="2145"/>
        <w:contextualSpacing/>
        <w:rPr>
          <w:rFonts w:ascii="Times New Roman" w:hAnsi="Times New Roman"/>
        </w:rPr>
      </w:pPr>
      <w:r w:rsidRPr="005F2571">
        <w:rPr>
          <w:rFonts w:ascii="Times New Roman" w:hAnsi="Times New Roman"/>
        </w:rPr>
        <w:t xml:space="preserve">{Введенное пользователем число считываем в переменную number1} </w:t>
      </w:r>
      <w:proofErr w:type="spellStart"/>
      <w:r w:rsidRPr="005F2571">
        <w:rPr>
          <w:rFonts w:ascii="Times New Roman" w:hAnsi="Times New Roman"/>
        </w:rPr>
        <w:t>Write</w:t>
      </w:r>
      <w:proofErr w:type="spellEnd"/>
      <w:r w:rsidRPr="005F2571">
        <w:rPr>
          <w:rFonts w:ascii="Times New Roman" w:hAnsi="Times New Roman"/>
        </w:rPr>
        <w:t xml:space="preserve"> ('Введите второе число ');</w:t>
      </w:r>
    </w:p>
    <w:p w:rsidR="00D4725C" w:rsidRPr="005F2571" w:rsidRDefault="00D4725C" w:rsidP="00000225">
      <w:pPr>
        <w:pStyle w:val="a9"/>
        <w:spacing w:before="1"/>
        <w:ind w:left="282" w:right="2738"/>
        <w:contextualSpacing/>
        <w:rPr>
          <w:rFonts w:ascii="Times New Roman" w:hAnsi="Times New Roman"/>
        </w:rPr>
      </w:pPr>
      <w:r w:rsidRPr="005F2571">
        <w:rPr>
          <w:rFonts w:ascii="Times New Roman" w:hAnsi="Times New Roman"/>
        </w:rPr>
        <w:t xml:space="preserve">{Выводим на экран символы, записанные между апострофами} </w:t>
      </w:r>
      <w:proofErr w:type="spellStart"/>
      <w:r w:rsidRPr="005F2571">
        <w:rPr>
          <w:rFonts w:ascii="Times New Roman" w:hAnsi="Times New Roman"/>
        </w:rPr>
        <w:t>Readln</w:t>
      </w:r>
      <w:proofErr w:type="spellEnd"/>
      <w:r w:rsidRPr="005F2571">
        <w:rPr>
          <w:rFonts w:ascii="Times New Roman" w:hAnsi="Times New Roman"/>
        </w:rPr>
        <w:t xml:space="preserve"> (number2);</w:t>
      </w:r>
    </w:p>
    <w:p w:rsidR="00D4725C" w:rsidRPr="005F2571" w:rsidRDefault="00D4725C" w:rsidP="00000225">
      <w:pPr>
        <w:pStyle w:val="a9"/>
        <w:spacing w:before="4"/>
        <w:ind w:left="282" w:right="2145"/>
        <w:contextualSpacing/>
        <w:rPr>
          <w:rFonts w:ascii="Times New Roman" w:hAnsi="Times New Roman"/>
        </w:rPr>
      </w:pPr>
      <w:r w:rsidRPr="005F2571">
        <w:rPr>
          <w:rFonts w:ascii="Times New Roman" w:hAnsi="Times New Roman"/>
        </w:rPr>
        <w:t xml:space="preserve">{Введенное пользователем число считываем в переменную number2} </w:t>
      </w:r>
      <w:proofErr w:type="spellStart"/>
      <w:r w:rsidR="00571D4C" w:rsidRPr="005F2571">
        <w:rPr>
          <w:rFonts w:ascii="Times New Roman" w:hAnsi="Times New Roman"/>
        </w:rPr>
        <w:t>rezult</w:t>
      </w:r>
      <w:proofErr w:type="spellEnd"/>
      <w:r w:rsidR="00571D4C" w:rsidRPr="005F2571">
        <w:rPr>
          <w:rFonts w:ascii="Times New Roman" w:hAnsi="Times New Roman"/>
        </w:rPr>
        <w:t>: =</w:t>
      </w:r>
      <w:r w:rsidRPr="005F2571">
        <w:rPr>
          <w:rFonts w:ascii="Times New Roman" w:hAnsi="Times New Roman"/>
        </w:rPr>
        <w:t xml:space="preserve"> number1 + number2;</w:t>
      </w:r>
    </w:p>
    <w:p w:rsidR="00D4725C" w:rsidRPr="005F2571" w:rsidRDefault="00D4725C" w:rsidP="00000225">
      <w:pPr>
        <w:pStyle w:val="a9"/>
        <w:spacing w:before="4"/>
        <w:ind w:left="282" w:right="2153"/>
        <w:contextualSpacing/>
        <w:rPr>
          <w:rFonts w:ascii="Times New Roman" w:hAnsi="Times New Roman"/>
        </w:rPr>
      </w:pPr>
      <w:r w:rsidRPr="005F2571">
        <w:rPr>
          <w:rFonts w:ascii="Times New Roman" w:hAnsi="Times New Roman"/>
        </w:rPr>
        <w:t xml:space="preserve">{Находим сумму введенных чисел и присваиваем переменной </w:t>
      </w:r>
      <w:proofErr w:type="spellStart"/>
      <w:r w:rsidRPr="005F2571">
        <w:rPr>
          <w:rFonts w:ascii="Times New Roman" w:hAnsi="Times New Roman"/>
        </w:rPr>
        <w:t>rezult</w:t>
      </w:r>
      <w:proofErr w:type="spellEnd"/>
      <w:r w:rsidRPr="005F2571">
        <w:rPr>
          <w:rFonts w:ascii="Times New Roman" w:hAnsi="Times New Roman"/>
        </w:rPr>
        <w:t xml:space="preserve">} </w:t>
      </w:r>
      <w:proofErr w:type="spellStart"/>
      <w:r w:rsidRPr="005F2571">
        <w:rPr>
          <w:rFonts w:ascii="Times New Roman" w:hAnsi="Times New Roman"/>
        </w:rPr>
        <w:t>Write</w:t>
      </w:r>
      <w:proofErr w:type="spellEnd"/>
      <w:r w:rsidRPr="005F2571">
        <w:rPr>
          <w:rFonts w:ascii="Times New Roman" w:hAnsi="Times New Roman"/>
        </w:rPr>
        <w:t xml:space="preserve"> ('Сумма чисел ', number1, ' и ', number2, ' равно ', </w:t>
      </w:r>
      <w:proofErr w:type="spellStart"/>
      <w:r w:rsidRPr="005F2571">
        <w:rPr>
          <w:rFonts w:ascii="Times New Roman" w:hAnsi="Times New Roman"/>
        </w:rPr>
        <w:t>rezult</w:t>
      </w:r>
      <w:proofErr w:type="spellEnd"/>
      <w:r w:rsidRPr="005F2571">
        <w:rPr>
          <w:rFonts w:ascii="Times New Roman" w:hAnsi="Times New Roman"/>
        </w:rPr>
        <w:t>);</w:t>
      </w:r>
    </w:p>
    <w:p w:rsidR="00D4725C" w:rsidRPr="005F2571" w:rsidRDefault="00D4725C" w:rsidP="00000225">
      <w:pPr>
        <w:pStyle w:val="a9"/>
        <w:spacing w:before="4"/>
        <w:ind w:left="282" w:right="3482"/>
        <w:contextualSpacing/>
        <w:rPr>
          <w:rFonts w:ascii="Times New Roman" w:hAnsi="Times New Roman"/>
        </w:rPr>
      </w:pPr>
      <w:r w:rsidRPr="005F2571">
        <w:rPr>
          <w:rFonts w:ascii="Times New Roman" w:hAnsi="Times New Roman"/>
        </w:rPr>
        <w:t xml:space="preserve">{Выводим на экран строчку, содержащую ответ задачи} </w:t>
      </w:r>
      <w:proofErr w:type="spellStart"/>
      <w:r w:rsidR="00571D4C" w:rsidRPr="005F2571">
        <w:rPr>
          <w:rFonts w:ascii="Times New Roman" w:hAnsi="Times New Roman"/>
        </w:rPr>
        <w:t>Readln</w:t>
      </w:r>
      <w:proofErr w:type="spellEnd"/>
      <w:r w:rsidR="00571D4C" w:rsidRPr="005F2571">
        <w:rPr>
          <w:rFonts w:ascii="Times New Roman" w:hAnsi="Times New Roman"/>
        </w:rPr>
        <w:t>; {</w:t>
      </w:r>
      <w:r w:rsidRPr="005F2571">
        <w:rPr>
          <w:rFonts w:ascii="Times New Roman" w:hAnsi="Times New Roman"/>
        </w:rPr>
        <w:t>Процедура задержки экрана}</w:t>
      </w:r>
    </w:p>
    <w:p w:rsidR="00D4725C" w:rsidRPr="005F2571" w:rsidRDefault="00D4725C" w:rsidP="00000225">
      <w:pPr>
        <w:pStyle w:val="a9"/>
        <w:spacing w:before="1"/>
        <w:ind w:left="102" w:right="186"/>
        <w:contextualSpacing/>
        <w:rPr>
          <w:rFonts w:ascii="Times New Roman" w:hAnsi="Times New Roman"/>
        </w:rPr>
      </w:pPr>
      <w:proofErr w:type="spellStart"/>
      <w:r w:rsidRPr="005F2571">
        <w:rPr>
          <w:rFonts w:ascii="Times New Roman" w:hAnsi="Times New Roman"/>
        </w:rPr>
        <w:t>End</w:t>
      </w:r>
      <w:proofErr w:type="spellEnd"/>
      <w:r w:rsidRPr="005F2571">
        <w:rPr>
          <w:rFonts w:ascii="Times New Roman" w:hAnsi="Times New Roman"/>
        </w:rPr>
        <w:t>.</w:t>
      </w:r>
    </w:p>
    <w:p w:rsidR="00D4725C" w:rsidRPr="005F2571" w:rsidRDefault="00D4725C" w:rsidP="00000225">
      <w:pPr>
        <w:pStyle w:val="a9"/>
        <w:contextualSpacing/>
        <w:rPr>
          <w:rFonts w:ascii="Times New Roman" w:hAnsi="Times New Roman"/>
        </w:rPr>
      </w:pPr>
    </w:p>
    <w:p w:rsidR="00D4725C" w:rsidRPr="005F2571" w:rsidRDefault="00D4725C" w:rsidP="00000225">
      <w:pPr>
        <w:pStyle w:val="110"/>
        <w:spacing w:before="1"/>
        <w:ind w:left="0"/>
        <w:contextualSpacing/>
        <w:jc w:val="center"/>
        <w:rPr>
          <w:i/>
          <w:sz w:val="24"/>
          <w:szCs w:val="24"/>
          <w:lang w:val="ru-RU"/>
        </w:rPr>
      </w:pPr>
      <w:r w:rsidRPr="005F2571">
        <w:rPr>
          <w:i/>
          <w:sz w:val="24"/>
          <w:szCs w:val="24"/>
          <w:lang w:val="ru-RU"/>
        </w:rPr>
        <w:t>Практическая часть</w:t>
      </w:r>
    </w:p>
    <w:p w:rsidR="001D58F9" w:rsidRDefault="001D58F9" w:rsidP="00000225">
      <w:pPr>
        <w:pStyle w:val="a9"/>
        <w:spacing w:before="161"/>
        <w:ind w:right="186"/>
        <w:contextualSpacing/>
        <w:jc w:val="both"/>
        <w:rPr>
          <w:rFonts w:ascii="Times New Roman" w:hAnsi="Times New Roman"/>
          <w:b/>
        </w:rPr>
      </w:pPr>
    </w:p>
    <w:p w:rsidR="00987B06" w:rsidRPr="005F2571" w:rsidRDefault="00D4725C" w:rsidP="00000225">
      <w:pPr>
        <w:pStyle w:val="a9"/>
        <w:spacing w:before="161"/>
        <w:ind w:right="186"/>
        <w:contextualSpacing/>
        <w:jc w:val="both"/>
        <w:rPr>
          <w:rFonts w:ascii="Times New Roman" w:hAnsi="Times New Roman"/>
          <w:color w:val="auto"/>
        </w:rPr>
      </w:pPr>
      <w:r w:rsidRPr="005F2571">
        <w:rPr>
          <w:rFonts w:ascii="Times New Roman" w:hAnsi="Times New Roman"/>
          <w:b/>
        </w:rPr>
        <w:t>Задание 1</w:t>
      </w:r>
      <w:r w:rsidRPr="005F2571">
        <w:rPr>
          <w:rFonts w:ascii="Times New Roman" w:hAnsi="Times New Roman"/>
        </w:rPr>
        <w:t xml:space="preserve">. Изучите внешний вид системы </w:t>
      </w:r>
      <w:r w:rsidRPr="005F2571">
        <w:rPr>
          <w:rFonts w:ascii="Times New Roman" w:hAnsi="Times New Roman"/>
          <w:color w:val="auto"/>
        </w:rPr>
        <w:t>программирования Турбо Паскаль.</w:t>
      </w:r>
    </w:p>
    <w:p w:rsidR="001D58F9" w:rsidRDefault="001D58F9" w:rsidP="00000225">
      <w:pPr>
        <w:pStyle w:val="a9"/>
        <w:spacing w:before="161"/>
        <w:ind w:right="186"/>
        <w:contextualSpacing/>
        <w:jc w:val="both"/>
        <w:rPr>
          <w:rFonts w:ascii="Times New Roman" w:hAnsi="Times New Roman"/>
          <w:b/>
          <w:color w:val="auto"/>
        </w:rPr>
      </w:pPr>
    </w:p>
    <w:p w:rsidR="00D4725C" w:rsidRPr="005F2571" w:rsidRDefault="00D4725C" w:rsidP="00000225">
      <w:pPr>
        <w:pStyle w:val="a9"/>
        <w:spacing w:before="161"/>
        <w:ind w:right="186"/>
        <w:contextualSpacing/>
        <w:jc w:val="both"/>
        <w:rPr>
          <w:rFonts w:ascii="Times New Roman" w:hAnsi="Times New Roman"/>
          <w:color w:val="auto"/>
        </w:rPr>
      </w:pPr>
      <w:r w:rsidRPr="005F2571">
        <w:rPr>
          <w:rFonts w:ascii="Times New Roman" w:hAnsi="Times New Roman"/>
          <w:b/>
          <w:color w:val="auto"/>
        </w:rPr>
        <w:t>Задание 2</w:t>
      </w:r>
      <w:r w:rsidRPr="005F2571">
        <w:rPr>
          <w:rFonts w:ascii="Times New Roman" w:hAnsi="Times New Roman"/>
          <w:color w:val="auto"/>
        </w:rPr>
        <w:t xml:space="preserve">. Откройте файл, в который Вы запишите программу, выполняющую сложение двух чисел. Для этого нажмите клавишу F10, чтобы выйти в главное меню, затем клавишами перемещения курсора выберите опцию </w:t>
      </w:r>
      <w:proofErr w:type="spellStart"/>
      <w:r w:rsidRPr="005F2571">
        <w:rPr>
          <w:rFonts w:ascii="Times New Roman" w:hAnsi="Times New Roman"/>
          <w:color w:val="auto"/>
        </w:rPr>
        <w:t>File</w:t>
      </w:r>
      <w:proofErr w:type="spellEnd"/>
      <w:r w:rsidRPr="005F2571">
        <w:rPr>
          <w:rFonts w:ascii="Times New Roman" w:hAnsi="Times New Roman"/>
          <w:color w:val="auto"/>
        </w:rPr>
        <w:t xml:space="preserve">, а в выпавшем меню команду </w:t>
      </w:r>
      <w:proofErr w:type="spellStart"/>
      <w:r w:rsidRPr="005F2571">
        <w:rPr>
          <w:rFonts w:ascii="Times New Roman" w:hAnsi="Times New Roman"/>
          <w:color w:val="auto"/>
        </w:rPr>
        <w:t>New</w:t>
      </w:r>
      <w:proofErr w:type="spellEnd"/>
      <w:r w:rsidRPr="005F2571">
        <w:rPr>
          <w:rFonts w:ascii="Times New Roman" w:hAnsi="Times New Roman"/>
          <w:color w:val="auto"/>
        </w:rPr>
        <w:t>.</w:t>
      </w:r>
    </w:p>
    <w:p w:rsidR="00987B06" w:rsidRPr="005F2571" w:rsidRDefault="00D4725C" w:rsidP="00000225">
      <w:pPr>
        <w:pStyle w:val="a9"/>
        <w:spacing w:before="205"/>
        <w:ind w:right="110"/>
        <w:contextualSpacing/>
        <w:jc w:val="both"/>
        <w:rPr>
          <w:rFonts w:ascii="Times New Roman" w:hAnsi="Times New Roman"/>
          <w:color w:val="auto"/>
        </w:rPr>
      </w:pPr>
      <w:r w:rsidRPr="005F2571">
        <w:rPr>
          <w:rFonts w:ascii="Times New Roman" w:hAnsi="Times New Roman"/>
          <w:color w:val="auto"/>
        </w:rPr>
        <w:t xml:space="preserve">Найдите в этой программе заголовок, раздел описания переменных, признак начала программы, признак конца программы, тело программы, комментарий. </w:t>
      </w:r>
    </w:p>
    <w:p w:rsidR="00D4725C" w:rsidRPr="005F2571" w:rsidRDefault="00D4725C" w:rsidP="00000225">
      <w:pPr>
        <w:pStyle w:val="a9"/>
        <w:spacing w:before="205"/>
        <w:ind w:right="110"/>
        <w:contextualSpacing/>
        <w:jc w:val="both"/>
        <w:rPr>
          <w:rFonts w:ascii="Times New Roman" w:hAnsi="Times New Roman"/>
          <w:color w:val="auto"/>
        </w:rPr>
      </w:pPr>
      <w:r w:rsidRPr="005F2571">
        <w:rPr>
          <w:rFonts w:ascii="Times New Roman" w:hAnsi="Times New Roman"/>
          <w:color w:val="auto"/>
        </w:rPr>
        <w:t>Ответьте на вопросы:</w:t>
      </w:r>
    </w:p>
    <w:p w:rsidR="00D4725C" w:rsidRPr="005F2571" w:rsidRDefault="00D4725C" w:rsidP="008D50FF">
      <w:pPr>
        <w:pStyle w:val="a9"/>
        <w:numPr>
          <w:ilvl w:val="0"/>
          <w:numId w:val="64"/>
        </w:numPr>
        <w:spacing w:before="205"/>
        <w:contextualSpacing/>
        <w:jc w:val="both"/>
        <w:rPr>
          <w:rFonts w:ascii="Times New Roman" w:hAnsi="Times New Roman"/>
          <w:color w:val="auto"/>
        </w:rPr>
      </w:pPr>
      <w:r w:rsidRPr="005F2571">
        <w:rPr>
          <w:rFonts w:ascii="Times New Roman" w:hAnsi="Times New Roman"/>
          <w:color w:val="auto"/>
        </w:rPr>
        <w:t xml:space="preserve">Какое назначение переменных number1, number2, </w:t>
      </w:r>
      <w:proofErr w:type="spellStart"/>
      <w:r w:rsidRPr="005F2571">
        <w:rPr>
          <w:rFonts w:ascii="Times New Roman" w:hAnsi="Times New Roman"/>
          <w:color w:val="auto"/>
        </w:rPr>
        <w:t>rezult</w:t>
      </w:r>
      <w:proofErr w:type="spellEnd"/>
      <w:r w:rsidRPr="005F2571">
        <w:rPr>
          <w:rFonts w:ascii="Times New Roman" w:hAnsi="Times New Roman"/>
          <w:color w:val="auto"/>
        </w:rPr>
        <w:t>?</w:t>
      </w:r>
    </w:p>
    <w:p w:rsidR="00D4725C" w:rsidRPr="005F2571" w:rsidRDefault="00D4725C" w:rsidP="008D50FF">
      <w:pPr>
        <w:pStyle w:val="a9"/>
        <w:numPr>
          <w:ilvl w:val="0"/>
          <w:numId w:val="64"/>
        </w:numPr>
        <w:spacing w:before="1"/>
        <w:contextualSpacing/>
        <w:jc w:val="both"/>
        <w:rPr>
          <w:rFonts w:ascii="Times New Roman" w:hAnsi="Times New Roman"/>
          <w:color w:val="auto"/>
          <w:lang w:val="en-US"/>
        </w:rPr>
      </w:pPr>
      <w:r w:rsidRPr="005F2571">
        <w:rPr>
          <w:rFonts w:ascii="Times New Roman" w:hAnsi="Times New Roman"/>
          <w:color w:val="auto"/>
        </w:rPr>
        <w:t>Что</w:t>
      </w:r>
      <w:r w:rsidR="001D58F9" w:rsidRPr="001D58F9">
        <w:rPr>
          <w:rFonts w:ascii="Times New Roman" w:hAnsi="Times New Roman"/>
          <w:color w:val="auto"/>
          <w:lang w:val="en-US"/>
        </w:rPr>
        <w:t xml:space="preserve"> </w:t>
      </w:r>
      <w:r w:rsidRPr="005F2571">
        <w:rPr>
          <w:rFonts w:ascii="Times New Roman" w:hAnsi="Times New Roman"/>
          <w:color w:val="auto"/>
        </w:rPr>
        <w:t>обозначает</w:t>
      </w:r>
      <w:r w:rsidR="001D58F9" w:rsidRPr="001D58F9">
        <w:rPr>
          <w:rFonts w:ascii="Times New Roman" w:hAnsi="Times New Roman"/>
          <w:color w:val="auto"/>
          <w:lang w:val="en-US"/>
        </w:rPr>
        <w:t xml:space="preserve"> </w:t>
      </w:r>
      <w:r w:rsidRPr="005F2571">
        <w:rPr>
          <w:rFonts w:ascii="Times New Roman" w:hAnsi="Times New Roman"/>
          <w:color w:val="auto"/>
        </w:rPr>
        <w:t>строка</w:t>
      </w:r>
      <w:r w:rsidRPr="005F2571">
        <w:rPr>
          <w:rFonts w:ascii="Times New Roman" w:hAnsi="Times New Roman"/>
          <w:color w:val="auto"/>
          <w:lang w:val="en-US"/>
        </w:rPr>
        <w:t xml:space="preserve">: number1, number2, </w:t>
      </w:r>
      <w:r w:rsidR="00571D4C" w:rsidRPr="005F2571">
        <w:rPr>
          <w:rFonts w:ascii="Times New Roman" w:hAnsi="Times New Roman"/>
          <w:color w:val="auto"/>
          <w:lang w:val="en-US"/>
        </w:rPr>
        <w:t>result:</w:t>
      </w:r>
      <w:r w:rsidRPr="005F2571">
        <w:rPr>
          <w:rFonts w:ascii="Times New Roman" w:hAnsi="Times New Roman"/>
          <w:color w:val="auto"/>
          <w:lang w:val="en-US"/>
        </w:rPr>
        <w:t xml:space="preserve"> </w:t>
      </w:r>
      <w:r w:rsidR="00571D4C" w:rsidRPr="005F2571">
        <w:rPr>
          <w:rFonts w:ascii="Times New Roman" w:hAnsi="Times New Roman"/>
          <w:color w:val="auto"/>
          <w:lang w:val="en-US"/>
        </w:rPr>
        <w:t>integer;</w:t>
      </w:r>
    </w:p>
    <w:p w:rsidR="00D4725C" w:rsidRPr="005F2571" w:rsidRDefault="00D4725C" w:rsidP="008D50FF">
      <w:pPr>
        <w:pStyle w:val="a9"/>
        <w:numPr>
          <w:ilvl w:val="0"/>
          <w:numId w:val="64"/>
        </w:numPr>
        <w:ind w:right="115"/>
        <w:contextualSpacing/>
        <w:jc w:val="both"/>
        <w:rPr>
          <w:rFonts w:ascii="Times New Roman" w:hAnsi="Times New Roman"/>
          <w:color w:val="auto"/>
        </w:rPr>
      </w:pPr>
      <w:r w:rsidRPr="005F2571">
        <w:rPr>
          <w:rFonts w:ascii="Times New Roman" w:hAnsi="Times New Roman"/>
          <w:color w:val="auto"/>
        </w:rPr>
        <w:t xml:space="preserve">Если присвоить переменным number1 и number2 соответственно значение 5 и 7, то какую строчку выдаст компьютер при исполнении последней процедуры </w:t>
      </w:r>
      <w:proofErr w:type="spellStart"/>
      <w:r w:rsidRPr="005F2571">
        <w:rPr>
          <w:rFonts w:ascii="Times New Roman" w:hAnsi="Times New Roman"/>
          <w:color w:val="auto"/>
        </w:rPr>
        <w:t>Write</w:t>
      </w:r>
      <w:proofErr w:type="spellEnd"/>
      <w:r w:rsidRPr="005F2571">
        <w:rPr>
          <w:rFonts w:ascii="Times New Roman" w:hAnsi="Times New Roman"/>
          <w:color w:val="auto"/>
        </w:rPr>
        <w:t>? Запишите ее в отчет.</w:t>
      </w:r>
    </w:p>
    <w:p w:rsidR="00D4725C" w:rsidRPr="005F2571" w:rsidRDefault="00D4725C" w:rsidP="008D50FF">
      <w:pPr>
        <w:pStyle w:val="a9"/>
        <w:numPr>
          <w:ilvl w:val="0"/>
          <w:numId w:val="64"/>
        </w:numPr>
        <w:spacing w:before="205"/>
        <w:ind w:right="107"/>
        <w:contextualSpacing/>
        <w:jc w:val="both"/>
        <w:rPr>
          <w:rFonts w:ascii="Times New Roman" w:hAnsi="Times New Roman"/>
          <w:color w:val="auto"/>
        </w:rPr>
      </w:pPr>
      <w:r w:rsidRPr="005F2571">
        <w:rPr>
          <w:rFonts w:ascii="Times New Roman" w:hAnsi="Times New Roman"/>
          <w:color w:val="auto"/>
        </w:rPr>
        <w:t xml:space="preserve">Переведите с английского языка слова: </w:t>
      </w:r>
      <w:proofErr w:type="spellStart"/>
      <w:r w:rsidRPr="005F2571">
        <w:rPr>
          <w:rFonts w:ascii="Times New Roman" w:hAnsi="Times New Roman"/>
          <w:color w:val="auto"/>
        </w:rPr>
        <w:t>Write</w:t>
      </w:r>
      <w:proofErr w:type="spellEnd"/>
      <w:r w:rsidRPr="005F2571">
        <w:rPr>
          <w:rFonts w:ascii="Times New Roman" w:hAnsi="Times New Roman"/>
          <w:color w:val="auto"/>
        </w:rPr>
        <w:t xml:space="preserve">, </w:t>
      </w:r>
      <w:proofErr w:type="spellStart"/>
      <w:r w:rsidRPr="005F2571">
        <w:rPr>
          <w:rFonts w:ascii="Times New Roman" w:hAnsi="Times New Roman"/>
          <w:color w:val="auto"/>
        </w:rPr>
        <w:t>Read</w:t>
      </w:r>
      <w:proofErr w:type="spellEnd"/>
      <w:r w:rsidRPr="005F2571">
        <w:rPr>
          <w:rFonts w:ascii="Times New Roman" w:hAnsi="Times New Roman"/>
          <w:color w:val="auto"/>
        </w:rPr>
        <w:t>. Как вы думаете, что должен делать операторы с таким названием?</w:t>
      </w:r>
    </w:p>
    <w:p w:rsidR="00D4725C" w:rsidRPr="005F2571" w:rsidRDefault="00D4725C" w:rsidP="008D50FF">
      <w:pPr>
        <w:pStyle w:val="a9"/>
        <w:numPr>
          <w:ilvl w:val="0"/>
          <w:numId w:val="64"/>
        </w:numPr>
        <w:spacing w:before="205"/>
        <w:contextualSpacing/>
        <w:jc w:val="both"/>
        <w:rPr>
          <w:rFonts w:ascii="Times New Roman" w:hAnsi="Times New Roman"/>
          <w:color w:val="auto"/>
        </w:rPr>
      </w:pPr>
      <w:r w:rsidRPr="005F2571">
        <w:rPr>
          <w:rFonts w:ascii="Times New Roman" w:hAnsi="Times New Roman"/>
          <w:color w:val="auto"/>
        </w:rPr>
        <w:t xml:space="preserve">Как вы понимаете запись: </w:t>
      </w:r>
      <w:proofErr w:type="spellStart"/>
      <w:proofErr w:type="gramStart"/>
      <w:r w:rsidRPr="005F2571">
        <w:rPr>
          <w:rFonts w:ascii="Times New Roman" w:hAnsi="Times New Roman"/>
          <w:color w:val="auto"/>
        </w:rPr>
        <w:t>readln</w:t>
      </w:r>
      <w:proofErr w:type="spellEnd"/>
      <w:r w:rsidRPr="005F2571">
        <w:rPr>
          <w:rFonts w:ascii="Times New Roman" w:hAnsi="Times New Roman"/>
          <w:color w:val="auto"/>
        </w:rPr>
        <w:t>(</w:t>
      </w:r>
      <w:proofErr w:type="gramEnd"/>
      <w:r w:rsidRPr="005F2571">
        <w:rPr>
          <w:rFonts w:ascii="Times New Roman" w:hAnsi="Times New Roman"/>
          <w:color w:val="auto"/>
        </w:rPr>
        <w:t>number1)</w:t>
      </w:r>
      <w:r w:rsidR="00571D4C" w:rsidRPr="005F2571">
        <w:rPr>
          <w:rFonts w:ascii="Times New Roman" w:hAnsi="Times New Roman"/>
          <w:color w:val="auto"/>
        </w:rPr>
        <w:t>;?</w:t>
      </w:r>
    </w:p>
    <w:p w:rsidR="00D4725C" w:rsidRPr="005F2571" w:rsidRDefault="00D4725C" w:rsidP="00000225">
      <w:pPr>
        <w:pStyle w:val="a9"/>
        <w:spacing w:before="4"/>
        <w:contextualSpacing/>
        <w:jc w:val="both"/>
        <w:rPr>
          <w:rFonts w:ascii="Times New Roman" w:hAnsi="Times New Roman"/>
          <w:color w:val="auto"/>
        </w:rPr>
      </w:pPr>
    </w:p>
    <w:p w:rsidR="00D4725C" w:rsidRPr="005F2571" w:rsidRDefault="00D4725C" w:rsidP="008D50FF">
      <w:pPr>
        <w:pStyle w:val="a9"/>
        <w:numPr>
          <w:ilvl w:val="0"/>
          <w:numId w:val="64"/>
        </w:numPr>
        <w:spacing w:before="1"/>
        <w:ind w:right="116"/>
        <w:contextualSpacing/>
        <w:jc w:val="both"/>
        <w:rPr>
          <w:rFonts w:ascii="Times New Roman" w:hAnsi="Times New Roman"/>
          <w:color w:val="auto"/>
        </w:rPr>
      </w:pPr>
      <w:r w:rsidRPr="005F2571">
        <w:rPr>
          <w:rFonts w:ascii="Times New Roman" w:hAnsi="Times New Roman"/>
          <w:color w:val="auto"/>
        </w:rPr>
        <w:t xml:space="preserve">Чему равно значение переменной </w:t>
      </w:r>
      <w:proofErr w:type="spellStart"/>
      <w:r w:rsidRPr="005F2571">
        <w:rPr>
          <w:rFonts w:ascii="Times New Roman" w:hAnsi="Times New Roman"/>
          <w:color w:val="auto"/>
        </w:rPr>
        <w:t>rezult</w:t>
      </w:r>
      <w:proofErr w:type="spellEnd"/>
      <w:r w:rsidRPr="005F2571">
        <w:rPr>
          <w:rFonts w:ascii="Times New Roman" w:hAnsi="Times New Roman"/>
          <w:color w:val="auto"/>
        </w:rPr>
        <w:t xml:space="preserve"> после выполнения оператора: </w:t>
      </w:r>
      <w:proofErr w:type="spellStart"/>
      <w:r w:rsidR="00571D4C" w:rsidRPr="005F2571">
        <w:rPr>
          <w:rFonts w:ascii="Times New Roman" w:hAnsi="Times New Roman"/>
          <w:color w:val="auto"/>
        </w:rPr>
        <w:t>rezult</w:t>
      </w:r>
      <w:proofErr w:type="spellEnd"/>
      <w:r w:rsidR="00571D4C" w:rsidRPr="005F2571">
        <w:rPr>
          <w:rFonts w:ascii="Times New Roman" w:hAnsi="Times New Roman"/>
          <w:color w:val="auto"/>
        </w:rPr>
        <w:t>: =</w:t>
      </w:r>
      <w:r w:rsidRPr="005F2571">
        <w:rPr>
          <w:rFonts w:ascii="Times New Roman" w:hAnsi="Times New Roman"/>
          <w:color w:val="auto"/>
        </w:rPr>
        <w:t xml:space="preserve"> number1 + number</w:t>
      </w:r>
      <w:proofErr w:type="gramStart"/>
      <w:r w:rsidRPr="005F2571">
        <w:rPr>
          <w:rFonts w:ascii="Times New Roman" w:hAnsi="Times New Roman"/>
          <w:color w:val="auto"/>
        </w:rPr>
        <w:t>2</w:t>
      </w:r>
      <w:r w:rsidR="00571D4C" w:rsidRPr="005F2571">
        <w:rPr>
          <w:rFonts w:ascii="Times New Roman" w:hAnsi="Times New Roman"/>
          <w:color w:val="auto"/>
        </w:rPr>
        <w:t>;?</w:t>
      </w:r>
      <w:proofErr w:type="gramEnd"/>
    </w:p>
    <w:p w:rsidR="00D4725C" w:rsidRPr="005F2571" w:rsidRDefault="00D4725C" w:rsidP="008D50FF">
      <w:pPr>
        <w:pStyle w:val="a9"/>
        <w:numPr>
          <w:ilvl w:val="0"/>
          <w:numId w:val="64"/>
        </w:numPr>
        <w:spacing w:before="205"/>
        <w:contextualSpacing/>
        <w:jc w:val="both"/>
        <w:rPr>
          <w:rFonts w:ascii="Times New Roman" w:hAnsi="Times New Roman"/>
          <w:color w:val="auto"/>
        </w:rPr>
      </w:pPr>
      <w:r w:rsidRPr="005F2571">
        <w:rPr>
          <w:rFonts w:ascii="Times New Roman" w:hAnsi="Times New Roman"/>
          <w:color w:val="auto"/>
        </w:rPr>
        <w:t>Что делает оператор присваивания в этой программе?</w:t>
      </w:r>
    </w:p>
    <w:p w:rsidR="00D4725C" w:rsidRPr="005F2571" w:rsidRDefault="00D4725C" w:rsidP="00000225">
      <w:pPr>
        <w:pStyle w:val="a9"/>
        <w:spacing w:before="4"/>
        <w:contextualSpacing/>
        <w:jc w:val="both"/>
        <w:rPr>
          <w:rFonts w:ascii="Times New Roman" w:hAnsi="Times New Roman"/>
          <w:color w:val="auto"/>
        </w:rPr>
      </w:pPr>
    </w:p>
    <w:p w:rsidR="00D4725C" w:rsidRPr="005F2571" w:rsidRDefault="00D4725C" w:rsidP="00000225">
      <w:pPr>
        <w:pStyle w:val="a9"/>
        <w:spacing w:before="1"/>
        <w:ind w:left="222" w:right="111" w:firstLine="60"/>
        <w:contextualSpacing/>
        <w:jc w:val="both"/>
        <w:rPr>
          <w:rFonts w:ascii="Times New Roman" w:hAnsi="Times New Roman"/>
          <w:color w:val="auto"/>
        </w:rPr>
      </w:pPr>
      <w:r w:rsidRPr="005F2571">
        <w:rPr>
          <w:rFonts w:ascii="Times New Roman" w:hAnsi="Times New Roman"/>
          <w:b/>
          <w:color w:val="auto"/>
        </w:rPr>
        <w:t>Задание 3.</w:t>
      </w:r>
      <w:r w:rsidRPr="005F2571">
        <w:rPr>
          <w:rFonts w:ascii="Times New Roman" w:hAnsi="Times New Roman"/>
          <w:color w:val="auto"/>
        </w:rPr>
        <w:t xml:space="preserve"> Измените программу, выполненную в задании 2 так, чтобы она находила произведение двух чисел. Сохраните текстом программы в файле </w:t>
      </w:r>
      <w:proofErr w:type="spellStart"/>
      <w:r w:rsidRPr="005F2571">
        <w:rPr>
          <w:rFonts w:ascii="Times New Roman" w:hAnsi="Times New Roman"/>
          <w:color w:val="auto"/>
        </w:rPr>
        <w:t>Proizv.pas</w:t>
      </w:r>
      <w:proofErr w:type="spellEnd"/>
      <w:r w:rsidRPr="005F2571">
        <w:rPr>
          <w:rFonts w:ascii="Times New Roman" w:hAnsi="Times New Roman"/>
          <w:color w:val="auto"/>
        </w:rPr>
        <w:t>. Результат покажите преподавателю.</w:t>
      </w:r>
    </w:p>
    <w:p w:rsidR="001D58F9" w:rsidRDefault="001D58F9" w:rsidP="00000225">
      <w:pPr>
        <w:pStyle w:val="a9"/>
        <w:spacing w:before="205"/>
        <w:ind w:left="222" w:right="114"/>
        <w:contextualSpacing/>
        <w:jc w:val="both"/>
        <w:rPr>
          <w:rFonts w:ascii="Times New Roman" w:hAnsi="Times New Roman"/>
          <w:b/>
          <w:color w:val="auto"/>
        </w:rPr>
      </w:pPr>
    </w:p>
    <w:p w:rsidR="001D58F9" w:rsidRDefault="001D58F9" w:rsidP="00000225">
      <w:pPr>
        <w:pStyle w:val="a9"/>
        <w:spacing w:before="205"/>
        <w:ind w:left="222" w:right="114"/>
        <w:contextualSpacing/>
        <w:jc w:val="both"/>
        <w:rPr>
          <w:rFonts w:ascii="Times New Roman" w:hAnsi="Times New Roman"/>
          <w:b/>
          <w:color w:val="auto"/>
        </w:rPr>
      </w:pPr>
    </w:p>
    <w:p w:rsidR="00D4725C" w:rsidRPr="005F2571" w:rsidRDefault="00D4725C" w:rsidP="00000225">
      <w:pPr>
        <w:pStyle w:val="a9"/>
        <w:spacing w:before="205"/>
        <w:ind w:left="222" w:right="114"/>
        <w:contextualSpacing/>
        <w:jc w:val="both"/>
        <w:rPr>
          <w:rFonts w:ascii="Times New Roman" w:hAnsi="Times New Roman"/>
        </w:rPr>
      </w:pPr>
      <w:r w:rsidRPr="005F2571">
        <w:rPr>
          <w:rFonts w:ascii="Times New Roman" w:hAnsi="Times New Roman"/>
          <w:b/>
          <w:color w:val="auto"/>
        </w:rPr>
        <w:t>Задание 4</w:t>
      </w:r>
      <w:r w:rsidRPr="005F2571">
        <w:rPr>
          <w:rFonts w:ascii="Times New Roman" w:hAnsi="Times New Roman"/>
          <w:color w:val="auto"/>
        </w:rPr>
        <w:t>. Измените программу, выполненную в задании 3 так, чтобы она выполняла расчет площади прямоугольника по его длине и ширине. Заполните по</w:t>
      </w:r>
      <w:r w:rsidRPr="005F2571">
        <w:rPr>
          <w:rFonts w:ascii="Times New Roman" w:hAnsi="Times New Roman"/>
        </w:rPr>
        <w:t xml:space="preserve"> </w:t>
      </w:r>
      <w:r w:rsidR="00571D4C" w:rsidRPr="005F2571">
        <w:rPr>
          <w:rFonts w:ascii="Times New Roman" w:hAnsi="Times New Roman"/>
        </w:rPr>
        <w:t>результатам работы</w:t>
      </w:r>
      <w:r w:rsidRPr="005F2571">
        <w:rPr>
          <w:rFonts w:ascii="Times New Roman" w:hAnsi="Times New Roman"/>
        </w:rPr>
        <w:t xml:space="preserve"> программы</w:t>
      </w:r>
      <w:r w:rsidR="001D58F9">
        <w:rPr>
          <w:rFonts w:ascii="Times New Roman" w:hAnsi="Times New Roman"/>
        </w:rPr>
        <w:t xml:space="preserve"> </w:t>
      </w:r>
      <w:r w:rsidRPr="005F2571">
        <w:rPr>
          <w:rFonts w:ascii="Times New Roman" w:hAnsi="Times New Roman"/>
        </w:rPr>
        <w:t>таблицу:</w:t>
      </w:r>
    </w:p>
    <w:p w:rsidR="00D4725C" w:rsidRPr="005F2571" w:rsidRDefault="00D4725C" w:rsidP="00000225">
      <w:pPr>
        <w:pStyle w:val="a9"/>
        <w:spacing w:before="2"/>
        <w:contextualSpacing/>
        <w:rPr>
          <w:rFonts w:ascii="Times New Roman" w:hAnsi="Times New Roman"/>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1162"/>
        <w:gridCol w:w="1162"/>
        <w:gridCol w:w="1162"/>
      </w:tblGrid>
      <w:tr w:rsidR="00D4725C" w:rsidRPr="005F2571" w:rsidTr="00F855A7">
        <w:trPr>
          <w:trHeight w:hRule="exact" w:val="331"/>
        </w:trPr>
        <w:tc>
          <w:tcPr>
            <w:tcW w:w="1159" w:type="dxa"/>
            <w:vMerge w:val="restart"/>
          </w:tcPr>
          <w:p w:rsidR="00D4725C" w:rsidRPr="005F2571" w:rsidRDefault="00D4725C" w:rsidP="00000225">
            <w:pPr>
              <w:pStyle w:val="TableParagraph"/>
              <w:contextualSpacing/>
              <w:jc w:val="center"/>
            </w:pPr>
            <w:r w:rsidRPr="005F2571">
              <w:rPr>
                <w:w w:val="99"/>
              </w:rPr>
              <w:lastRenderedPageBreak/>
              <w:t>№</w:t>
            </w:r>
          </w:p>
        </w:tc>
        <w:tc>
          <w:tcPr>
            <w:tcW w:w="3486" w:type="dxa"/>
            <w:gridSpan w:val="3"/>
          </w:tcPr>
          <w:p w:rsidR="00D4725C" w:rsidRPr="005F2571" w:rsidRDefault="00D4725C" w:rsidP="00000225">
            <w:pPr>
              <w:pStyle w:val="TableParagraph"/>
              <w:ind w:left="290"/>
              <w:contextualSpacing/>
            </w:pPr>
            <w:r w:rsidRPr="005F2571">
              <w:t>Параметры прямоугольника</w:t>
            </w:r>
          </w:p>
        </w:tc>
      </w:tr>
      <w:tr w:rsidR="00D4725C" w:rsidRPr="005F2571" w:rsidTr="00D4725C">
        <w:trPr>
          <w:trHeight w:hRule="exact" w:val="286"/>
        </w:trPr>
        <w:tc>
          <w:tcPr>
            <w:tcW w:w="1159" w:type="dxa"/>
            <w:vMerge/>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pStyle w:val="TableParagraph"/>
              <w:ind w:left="273"/>
              <w:contextualSpacing/>
            </w:pPr>
            <w:r w:rsidRPr="005F2571">
              <w:t>длина</w:t>
            </w:r>
          </w:p>
        </w:tc>
        <w:tc>
          <w:tcPr>
            <w:tcW w:w="1162" w:type="dxa"/>
          </w:tcPr>
          <w:p w:rsidR="00D4725C" w:rsidRPr="005F2571" w:rsidRDefault="00D4725C" w:rsidP="00000225">
            <w:pPr>
              <w:pStyle w:val="TableParagraph"/>
              <w:ind w:left="177"/>
              <w:contextualSpacing/>
            </w:pPr>
            <w:r w:rsidRPr="005F2571">
              <w:t>ширина</w:t>
            </w:r>
          </w:p>
        </w:tc>
        <w:tc>
          <w:tcPr>
            <w:tcW w:w="1162" w:type="dxa"/>
          </w:tcPr>
          <w:p w:rsidR="00D4725C" w:rsidRPr="005F2571" w:rsidRDefault="00D4725C" w:rsidP="00000225">
            <w:pPr>
              <w:pStyle w:val="TableParagraph"/>
              <w:ind w:left="129"/>
              <w:contextualSpacing/>
            </w:pPr>
            <w:r w:rsidRPr="005F2571">
              <w:t>площадь</w:t>
            </w:r>
          </w:p>
        </w:tc>
      </w:tr>
      <w:tr w:rsidR="00D4725C" w:rsidRPr="005F2571" w:rsidTr="00D4725C">
        <w:trPr>
          <w:trHeight w:hRule="exact" w:val="425"/>
        </w:trPr>
        <w:tc>
          <w:tcPr>
            <w:tcW w:w="1159" w:type="dxa"/>
          </w:tcPr>
          <w:p w:rsidR="00D4725C" w:rsidRPr="005F2571" w:rsidRDefault="00D4725C" w:rsidP="00000225">
            <w:pPr>
              <w:pStyle w:val="TableParagraph"/>
              <w:contextualSpacing/>
              <w:jc w:val="center"/>
            </w:pPr>
            <w:r w:rsidRPr="005F2571">
              <w:t>1</w:t>
            </w: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r>
      <w:tr w:rsidR="00D4725C" w:rsidRPr="005F2571" w:rsidTr="00D4725C">
        <w:trPr>
          <w:trHeight w:hRule="exact" w:val="425"/>
        </w:trPr>
        <w:tc>
          <w:tcPr>
            <w:tcW w:w="1159" w:type="dxa"/>
          </w:tcPr>
          <w:p w:rsidR="00D4725C" w:rsidRPr="005F2571" w:rsidRDefault="00D4725C" w:rsidP="00000225">
            <w:pPr>
              <w:pStyle w:val="TableParagraph"/>
              <w:contextualSpacing/>
              <w:jc w:val="center"/>
            </w:pPr>
            <w:r w:rsidRPr="005F2571">
              <w:t>2</w:t>
            </w: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r>
      <w:tr w:rsidR="00D4725C" w:rsidRPr="005F2571" w:rsidTr="00D4725C">
        <w:trPr>
          <w:trHeight w:hRule="exact" w:val="422"/>
        </w:trPr>
        <w:tc>
          <w:tcPr>
            <w:tcW w:w="1159" w:type="dxa"/>
          </w:tcPr>
          <w:p w:rsidR="00D4725C" w:rsidRPr="005F2571" w:rsidRDefault="00D4725C" w:rsidP="00000225">
            <w:pPr>
              <w:pStyle w:val="TableParagraph"/>
              <w:contextualSpacing/>
              <w:jc w:val="center"/>
            </w:pPr>
            <w:r w:rsidRPr="005F2571">
              <w:t>3</w:t>
            </w: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r>
      <w:tr w:rsidR="00D4725C" w:rsidRPr="005F2571" w:rsidTr="00D4725C">
        <w:trPr>
          <w:trHeight w:hRule="exact" w:val="425"/>
        </w:trPr>
        <w:tc>
          <w:tcPr>
            <w:tcW w:w="1159" w:type="dxa"/>
          </w:tcPr>
          <w:p w:rsidR="00D4725C" w:rsidRPr="005F2571" w:rsidRDefault="00D4725C" w:rsidP="00000225">
            <w:pPr>
              <w:pStyle w:val="TableParagraph"/>
              <w:contextualSpacing/>
              <w:jc w:val="center"/>
            </w:pPr>
            <w:r w:rsidRPr="005F2571">
              <w:t>4</w:t>
            </w: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r>
      <w:tr w:rsidR="00D4725C" w:rsidRPr="005F2571" w:rsidTr="00D4725C">
        <w:trPr>
          <w:trHeight w:hRule="exact" w:val="425"/>
        </w:trPr>
        <w:tc>
          <w:tcPr>
            <w:tcW w:w="1159" w:type="dxa"/>
          </w:tcPr>
          <w:p w:rsidR="00D4725C" w:rsidRPr="005F2571" w:rsidRDefault="00D4725C" w:rsidP="00000225">
            <w:pPr>
              <w:pStyle w:val="TableParagraph"/>
              <w:contextualSpacing/>
              <w:jc w:val="center"/>
            </w:pPr>
            <w:r w:rsidRPr="005F2571">
              <w:t>5</w:t>
            </w: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c>
          <w:tcPr>
            <w:tcW w:w="1162" w:type="dxa"/>
          </w:tcPr>
          <w:p w:rsidR="00D4725C" w:rsidRPr="005F2571" w:rsidRDefault="00D4725C" w:rsidP="00000225">
            <w:pPr>
              <w:spacing w:line="240" w:lineRule="auto"/>
              <w:contextualSpacing/>
              <w:rPr>
                <w:rFonts w:ascii="Times New Roman" w:hAnsi="Times New Roman"/>
                <w:sz w:val="24"/>
                <w:szCs w:val="24"/>
              </w:rPr>
            </w:pPr>
          </w:p>
        </w:tc>
      </w:tr>
    </w:tbl>
    <w:p w:rsidR="007B638E" w:rsidRPr="005F2571" w:rsidRDefault="007B638E" w:rsidP="00000225">
      <w:pPr>
        <w:spacing w:after="150" w:line="240" w:lineRule="auto"/>
        <w:contextualSpacing/>
        <w:rPr>
          <w:rFonts w:ascii="Times New Roman" w:eastAsia="Times New Roman" w:hAnsi="Times New Roman"/>
          <w:b/>
          <w:bCs/>
          <w:i/>
          <w:iCs/>
          <w:sz w:val="24"/>
          <w:szCs w:val="24"/>
          <w:lang w:eastAsia="ru-RU"/>
        </w:rPr>
      </w:pPr>
    </w:p>
    <w:p w:rsidR="00F855A7" w:rsidRPr="005F2571" w:rsidRDefault="00F855A7" w:rsidP="00000225">
      <w:pPr>
        <w:spacing w:after="150" w:line="240" w:lineRule="auto"/>
        <w:contextualSpacing/>
        <w:rPr>
          <w:rFonts w:ascii="Times New Roman" w:eastAsia="Times New Roman" w:hAnsi="Times New Roman"/>
          <w:i/>
          <w:sz w:val="24"/>
          <w:szCs w:val="24"/>
          <w:lang w:eastAsia="ru-RU"/>
        </w:rPr>
      </w:pPr>
      <w:r w:rsidRPr="005F2571">
        <w:rPr>
          <w:rFonts w:ascii="Times New Roman" w:eastAsia="Times New Roman" w:hAnsi="Times New Roman"/>
          <w:b/>
          <w:bCs/>
          <w:i/>
          <w:iCs/>
          <w:sz w:val="24"/>
          <w:szCs w:val="24"/>
          <w:lang w:eastAsia="ru-RU"/>
        </w:rPr>
        <w:t>Контрольные вопросы</w:t>
      </w:r>
    </w:p>
    <w:p w:rsidR="00F855A7" w:rsidRPr="005F2571" w:rsidRDefault="00F855A7" w:rsidP="008D50FF">
      <w:pPr>
        <w:pStyle w:val="afb"/>
        <w:numPr>
          <w:ilvl w:val="0"/>
          <w:numId w:val="57"/>
        </w:numPr>
        <w:contextualSpacing/>
        <w:rPr>
          <w:rFonts w:ascii="Times New Roman" w:hAnsi="Times New Roman"/>
          <w:sz w:val="24"/>
          <w:szCs w:val="24"/>
          <w:lang w:eastAsia="ru-RU"/>
        </w:rPr>
      </w:pPr>
      <w:r w:rsidRPr="005F2571">
        <w:rPr>
          <w:rFonts w:ascii="Times New Roman" w:hAnsi="Times New Roman"/>
          <w:sz w:val="24"/>
          <w:szCs w:val="24"/>
          <w:lang w:eastAsia="ru-RU"/>
        </w:rPr>
        <w:t>Что такое среда программирования?</w:t>
      </w:r>
    </w:p>
    <w:p w:rsidR="00F855A7" w:rsidRPr="005F2571" w:rsidRDefault="00F855A7" w:rsidP="008D50FF">
      <w:pPr>
        <w:pStyle w:val="afb"/>
        <w:numPr>
          <w:ilvl w:val="0"/>
          <w:numId w:val="57"/>
        </w:numPr>
        <w:contextualSpacing/>
        <w:rPr>
          <w:rFonts w:ascii="Times New Roman" w:hAnsi="Times New Roman"/>
          <w:sz w:val="24"/>
          <w:szCs w:val="24"/>
          <w:lang w:eastAsia="ru-RU"/>
        </w:rPr>
      </w:pPr>
      <w:r w:rsidRPr="005F2571">
        <w:rPr>
          <w:rFonts w:ascii="Times New Roman" w:hAnsi="Times New Roman"/>
          <w:sz w:val="24"/>
          <w:szCs w:val="24"/>
          <w:lang w:eastAsia="ru-RU"/>
        </w:rPr>
        <w:t>Опишите среду программирования Т</w:t>
      </w:r>
      <w:proofErr w:type="spellStart"/>
      <w:r w:rsidRPr="005F2571">
        <w:rPr>
          <w:rFonts w:ascii="Times New Roman" w:hAnsi="Times New Roman"/>
          <w:sz w:val="24"/>
          <w:szCs w:val="24"/>
          <w:lang w:val="en-US" w:eastAsia="ru-RU"/>
        </w:rPr>
        <w:t>urbo</w:t>
      </w:r>
      <w:proofErr w:type="spellEnd"/>
      <w:r w:rsidRPr="005F2571">
        <w:rPr>
          <w:rFonts w:ascii="Times New Roman" w:hAnsi="Times New Roman"/>
          <w:sz w:val="24"/>
          <w:szCs w:val="24"/>
          <w:lang w:val="en-US" w:eastAsia="ru-RU"/>
        </w:rPr>
        <w:t> Pascal</w:t>
      </w:r>
      <w:r w:rsidRPr="005F2571">
        <w:rPr>
          <w:rFonts w:ascii="Times New Roman" w:hAnsi="Times New Roman"/>
          <w:sz w:val="24"/>
          <w:szCs w:val="24"/>
          <w:lang w:eastAsia="ru-RU"/>
        </w:rPr>
        <w:t>.</w:t>
      </w:r>
    </w:p>
    <w:p w:rsidR="00F855A7" w:rsidRPr="005F2571" w:rsidRDefault="00F855A7" w:rsidP="008D50FF">
      <w:pPr>
        <w:pStyle w:val="afb"/>
        <w:numPr>
          <w:ilvl w:val="0"/>
          <w:numId w:val="57"/>
        </w:numPr>
        <w:contextualSpacing/>
        <w:rPr>
          <w:rFonts w:ascii="Times New Roman" w:hAnsi="Times New Roman"/>
          <w:sz w:val="24"/>
          <w:szCs w:val="24"/>
          <w:lang w:eastAsia="ru-RU"/>
        </w:rPr>
      </w:pPr>
      <w:r w:rsidRPr="005F2571">
        <w:rPr>
          <w:rFonts w:ascii="Times New Roman" w:hAnsi="Times New Roman"/>
          <w:sz w:val="24"/>
          <w:szCs w:val="24"/>
          <w:lang w:eastAsia="ru-RU"/>
        </w:rPr>
        <w:t>Как сохранить текст программы в Т</w:t>
      </w:r>
      <w:proofErr w:type="spellStart"/>
      <w:r w:rsidRPr="005F2571">
        <w:rPr>
          <w:rFonts w:ascii="Times New Roman" w:hAnsi="Times New Roman"/>
          <w:sz w:val="24"/>
          <w:szCs w:val="24"/>
          <w:lang w:val="en-US" w:eastAsia="ru-RU"/>
        </w:rPr>
        <w:t>urbo</w:t>
      </w:r>
      <w:proofErr w:type="spellEnd"/>
      <w:r w:rsidRPr="005F2571">
        <w:rPr>
          <w:rFonts w:ascii="Times New Roman" w:hAnsi="Times New Roman"/>
          <w:sz w:val="24"/>
          <w:szCs w:val="24"/>
          <w:lang w:val="en-US" w:eastAsia="ru-RU"/>
        </w:rPr>
        <w:t> Pascal</w:t>
      </w:r>
      <w:r w:rsidRPr="005F2571">
        <w:rPr>
          <w:rFonts w:ascii="Times New Roman" w:hAnsi="Times New Roman"/>
          <w:sz w:val="24"/>
          <w:szCs w:val="24"/>
          <w:lang w:eastAsia="ru-RU"/>
        </w:rPr>
        <w:t>?</w:t>
      </w:r>
    </w:p>
    <w:p w:rsidR="00F855A7" w:rsidRPr="005F2571" w:rsidRDefault="00F855A7" w:rsidP="008D50FF">
      <w:pPr>
        <w:pStyle w:val="afb"/>
        <w:numPr>
          <w:ilvl w:val="0"/>
          <w:numId w:val="57"/>
        </w:numPr>
        <w:contextualSpacing/>
        <w:rPr>
          <w:rFonts w:ascii="Times New Roman" w:hAnsi="Times New Roman"/>
          <w:sz w:val="24"/>
          <w:szCs w:val="24"/>
          <w:lang w:eastAsia="ru-RU"/>
        </w:rPr>
      </w:pPr>
      <w:r w:rsidRPr="005F2571">
        <w:rPr>
          <w:rFonts w:ascii="Times New Roman" w:hAnsi="Times New Roman"/>
          <w:sz w:val="24"/>
          <w:szCs w:val="24"/>
          <w:lang w:eastAsia="ru-RU"/>
        </w:rPr>
        <w:t>Какова структура программы на языке </w:t>
      </w:r>
      <w:r w:rsidRPr="005F2571">
        <w:rPr>
          <w:rFonts w:ascii="Times New Roman" w:hAnsi="Times New Roman"/>
          <w:sz w:val="24"/>
          <w:szCs w:val="24"/>
          <w:lang w:val="en-US" w:eastAsia="ru-RU"/>
        </w:rPr>
        <w:t>Pascal</w:t>
      </w:r>
      <w:r w:rsidRPr="005F2571">
        <w:rPr>
          <w:rFonts w:ascii="Times New Roman" w:hAnsi="Times New Roman"/>
          <w:sz w:val="24"/>
          <w:szCs w:val="24"/>
          <w:lang w:eastAsia="ru-RU"/>
        </w:rPr>
        <w:t>?</w:t>
      </w:r>
    </w:p>
    <w:p w:rsidR="00F855A7" w:rsidRPr="005F2571" w:rsidRDefault="00F855A7" w:rsidP="008D50FF">
      <w:pPr>
        <w:pStyle w:val="afb"/>
        <w:numPr>
          <w:ilvl w:val="0"/>
          <w:numId w:val="57"/>
        </w:numPr>
        <w:contextualSpacing/>
        <w:rPr>
          <w:rFonts w:ascii="Times New Roman" w:hAnsi="Times New Roman"/>
          <w:sz w:val="24"/>
          <w:szCs w:val="24"/>
          <w:lang w:eastAsia="ru-RU"/>
        </w:rPr>
      </w:pPr>
      <w:r w:rsidRPr="005F2571">
        <w:rPr>
          <w:rFonts w:ascii="Times New Roman" w:hAnsi="Times New Roman"/>
          <w:sz w:val="24"/>
          <w:szCs w:val="24"/>
          <w:lang w:eastAsia="ru-RU"/>
        </w:rPr>
        <w:t>Как осуществить запуск программы?</w:t>
      </w:r>
    </w:p>
    <w:p w:rsidR="00F855A7" w:rsidRPr="005F2571" w:rsidRDefault="00F855A7" w:rsidP="00000225">
      <w:pPr>
        <w:spacing w:line="240" w:lineRule="auto"/>
        <w:contextualSpacing/>
        <w:rPr>
          <w:rFonts w:ascii="Times New Roman" w:eastAsia="Times New Roman" w:hAnsi="Times New Roman"/>
          <w:sz w:val="24"/>
          <w:szCs w:val="24"/>
          <w:lang w:eastAsia="ru-RU"/>
        </w:rPr>
      </w:pPr>
    </w:p>
    <w:p w:rsidR="00F855A7" w:rsidRPr="005F2571" w:rsidRDefault="00F855A7" w:rsidP="00000225">
      <w:pPr>
        <w:spacing w:line="240" w:lineRule="auto"/>
        <w:contextualSpacing/>
        <w:rPr>
          <w:rFonts w:ascii="Times New Roman" w:eastAsia="Times New Roman" w:hAnsi="Times New Roman"/>
          <w:b/>
          <w:sz w:val="24"/>
          <w:szCs w:val="24"/>
          <w:lang w:eastAsia="ru-RU"/>
        </w:rPr>
      </w:pPr>
      <w:r w:rsidRPr="005F2571">
        <w:rPr>
          <w:rFonts w:ascii="Times New Roman" w:eastAsia="Times New Roman" w:hAnsi="Times New Roman"/>
          <w:b/>
          <w:sz w:val="24"/>
          <w:szCs w:val="24"/>
          <w:lang w:eastAsia="ru-RU"/>
        </w:rPr>
        <w:t>Сделайте вывод о проделанной работе</w:t>
      </w:r>
      <w:r w:rsidR="007B638E" w:rsidRPr="005F2571">
        <w:rPr>
          <w:rFonts w:ascii="Times New Roman" w:eastAsia="Times New Roman" w:hAnsi="Times New Roman"/>
          <w:b/>
          <w:sz w:val="24"/>
          <w:szCs w:val="24"/>
          <w:lang w:eastAsia="ru-RU"/>
        </w:rPr>
        <w:t>.</w:t>
      </w:r>
    </w:p>
    <w:p w:rsidR="007B638E" w:rsidRPr="005F2571" w:rsidRDefault="007B638E" w:rsidP="00000225">
      <w:pPr>
        <w:spacing w:line="240" w:lineRule="auto"/>
        <w:contextualSpacing/>
        <w:rPr>
          <w:rFonts w:ascii="Times New Roman" w:eastAsia="Times New Roman" w:hAnsi="Times New Roman"/>
          <w:b/>
          <w:sz w:val="24"/>
          <w:szCs w:val="24"/>
          <w:lang w:eastAsia="ru-RU"/>
        </w:rPr>
      </w:pPr>
    </w:p>
    <w:p w:rsidR="007B638E" w:rsidRPr="005F2571" w:rsidRDefault="007B638E" w:rsidP="001160A4">
      <w:pPr>
        <w:pStyle w:val="ab"/>
        <w:spacing w:before="0" w:beforeAutospacing="0" w:after="0"/>
        <w:ind w:firstLine="709"/>
        <w:contextualSpacing/>
        <w:jc w:val="center"/>
      </w:pPr>
      <w:r w:rsidRPr="005F2571">
        <w:rPr>
          <w:b/>
          <w:bCs/>
        </w:rPr>
        <w:t>Литература</w:t>
      </w:r>
    </w:p>
    <w:p w:rsidR="007B638E" w:rsidRPr="005F2571" w:rsidRDefault="007B638E" w:rsidP="008D50FF">
      <w:pPr>
        <w:pStyle w:val="ab"/>
        <w:numPr>
          <w:ilvl w:val="2"/>
          <w:numId w:val="51"/>
        </w:numPr>
        <w:spacing w:before="0" w:beforeAutospacing="0" w:after="0" w:afterAutospacing="0"/>
        <w:contextualSpacing/>
        <w:jc w:val="both"/>
      </w:pPr>
      <w:r w:rsidRPr="005F2571">
        <w:t>Информатика и ИКТ: учебник для начального и среднего профессионального образования. Цветкова Н.С., Великович Л.С. – Академия, 2011 г.</w:t>
      </w:r>
    </w:p>
    <w:p w:rsidR="007B638E" w:rsidRPr="005F2571" w:rsidRDefault="007B638E" w:rsidP="008D50FF">
      <w:pPr>
        <w:pStyle w:val="ab"/>
        <w:numPr>
          <w:ilvl w:val="2"/>
          <w:numId w:val="51"/>
        </w:numPr>
        <w:spacing w:before="0" w:beforeAutospacing="0" w:after="0" w:afterAutospacing="0"/>
        <w:contextualSpacing/>
        <w:jc w:val="both"/>
      </w:pPr>
      <w:r w:rsidRPr="005F2571">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7B638E" w:rsidRPr="005F2571" w:rsidRDefault="007B638E" w:rsidP="00000225">
      <w:pPr>
        <w:spacing w:line="240" w:lineRule="auto"/>
        <w:contextualSpacing/>
        <w:rPr>
          <w:rFonts w:ascii="Times New Roman" w:eastAsia="Times New Roman" w:hAnsi="Times New Roman"/>
          <w:b/>
          <w:sz w:val="24"/>
          <w:szCs w:val="24"/>
          <w:lang w:eastAsia="ru-RU"/>
        </w:rPr>
      </w:pPr>
    </w:p>
    <w:p w:rsidR="00D4725C" w:rsidRPr="005F2571" w:rsidRDefault="00D4725C" w:rsidP="00000225">
      <w:pPr>
        <w:autoSpaceDE w:val="0"/>
        <w:autoSpaceDN w:val="0"/>
        <w:adjustRightInd w:val="0"/>
        <w:spacing w:line="240" w:lineRule="auto"/>
        <w:contextualSpacing/>
        <w:jc w:val="both"/>
        <w:rPr>
          <w:rFonts w:ascii="Times New Roman" w:hAnsi="Times New Roman"/>
          <w:sz w:val="24"/>
          <w:szCs w:val="24"/>
        </w:rPr>
      </w:pPr>
    </w:p>
    <w:p w:rsidR="00142780" w:rsidRPr="005F2571" w:rsidRDefault="00E71223" w:rsidP="00000225">
      <w:pPr>
        <w:autoSpaceDE w:val="0"/>
        <w:autoSpaceDN w:val="0"/>
        <w:adjustRightInd w:val="0"/>
        <w:spacing w:line="240" w:lineRule="auto"/>
        <w:contextualSpacing/>
        <w:jc w:val="center"/>
        <w:rPr>
          <w:rFonts w:ascii="Times New Roman" w:hAnsi="Times New Roman"/>
          <w:b/>
          <w:sz w:val="24"/>
          <w:szCs w:val="24"/>
        </w:rPr>
      </w:pPr>
      <w:r w:rsidRPr="005F2571">
        <w:rPr>
          <w:rFonts w:ascii="Times New Roman" w:hAnsi="Times New Roman"/>
          <w:b/>
          <w:sz w:val="24"/>
          <w:szCs w:val="24"/>
        </w:rPr>
        <w:br w:type="page"/>
      </w:r>
      <w:r w:rsidR="00564B84" w:rsidRPr="005F2571">
        <w:rPr>
          <w:rFonts w:ascii="Times New Roman" w:hAnsi="Times New Roman"/>
          <w:b/>
          <w:sz w:val="24"/>
          <w:szCs w:val="24"/>
        </w:rPr>
        <w:lastRenderedPageBreak/>
        <w:t xml:space="preserve">Практическая работа </w:t>
      </w:r>
      <w:r w:rsidR="00142780" w:rsidRPr="005F2571">
        <w:rPr>
          <w:rFonts w:ascii="Times New Roman" w:hAnsi="Times New Roman"/>
          <w:b/>
          <w:sz w:val="24"/>
          <w:szCs w:val="24"/>
        </w:rPr>
        <w:t xml:space="preserve">18. </w:t>
      </w:r>
    </w:p>
    <w:p w:rsidR="00142780" w:rsidRPr="005F2571" w:rsidRDefault="00142780" w:rsidP="00000225">
      <w:pPr>
        <w:autoSpaceDE w:val="0"/>
        <w:autoSpaceDN w:val="0"/>
        <w:adjustRightInd w:val="0"/>
        <w:spacing w:line="240" w:lineRule="auto"/>
        <w:contextualSpacing/>
        <w:jc w:val="center"/>
        <w:rPr>
          <w:rFonts w:ascii="Times New Roman" w:hAnsi="Times New Roman"/>
          <w:b/>
          <w:sz w:val="24"/>
          <w:szCs w:val="24"/>
        </w:rPr>
      </w:pPr>
      <w:r w:rsidRPr="005F2571">
        <w:rPr>
          <w:rFonts w:ascii="Times New Roman" w:hAnsi="Times New Roman"/>
          <w:b/>
          <w:sz w:val="24"/>
          <w:szCs w:val="24"/>
        </w:rPr>
        <w:t>Проведение исследования на основе использования готовой компьютерной модели.</w:t>
      </w:r>
    </w:p>
    <w:p w:rsidR="00142780" w:rsidRPr="005F2571" w:rsidRDefault="00142780" w:rsidP="00000225">
      <w:pPr>
        <w:autoSpaceDE w:val="0"/>
        <w:autoSpaceDN w:val="0"/>
        <w:adjustRightInd w:val="0"/>
        <w:spacing w:line="240" w:lineRule="auto"/>
        <w:contextualSpacing/>
        <w:jc w:val="center"/>
        <w:rPr>
          <w:rFonts w:ascii="Times New Roman" w:hAnsi="Times New Roman"/>
          <w:b/>
          <w:sz w:val="24"/>
          <w:szCs w:val="24"/>
        </w:rPr>
      </w:pPr>
    </w:p>
    <w:p w:rsidR="0007667C" w:rsidRPr="005F2571" w:rsidRDefault="0007667C" w:rsidP="00000225">
      <w:pPr>
        <w:spacing w:line="240" w:lineRule="auto"/>
        <w:contextualSpacing/>
        <w:rPr>
          <w:rFonts w:ascii="Times New Roman" w:hAnsi="Times New Roman"/>
          <w:sz w:val="24"/>
          <w:szCs w:val="24"/>
        </w:rPr>
      </w:pPr>
      <w:r w:rsidRPr="005F2571">
        <w:rPr>
          <w:rFonts w:ascii="Times New Roman" w:hAnsi="Times New Roman"/>
          <w:b/>
          <w:sz w:val="24"/>
          <w:szCs w:val="24"/>
        </w:rPr>
        <w:t>Тема:</w:t>
      </w:r>
      <w:r w:rsidR="001D58F9">
        <w:rPr>
          <w:rFonts w:ascii="Times New Roman" w:hAnsi="Times New Roman"/>
          <w:b/>
          <w:sz w:val="24"/>
          <w:szCs w:val="24"/>
        </w:rPr>
        <w:t xml:space="preserve"> </w:t>
      </w:r>
      <w:r w:rsidR="00BF02C8" w:rsidRPr="005F2571">
        <w:rPr>
          <w:rFonts w:ascii="Times New Roman" w:hAnsi="Times New Roman"/>
          <w:sz w:val="24"/>
          <w:szCs w:val="24"/>
        </w:rPr>
        <w:t>Компьютерные модели различных процессов</w:t>
      </w:r>
    </w:p>
    <w:p w:rsidR="0007667C" w:rsidRPr="005F2571" w:rsidRDefault="0007667C" w:rsidP="00000225">
      <w:pPr>
        <w:shd w:val="clear" w:color="auto" w:fill="FFFFFF"/>
        <w:spacing w:line="240" w:lineRule="auto"/>
        <w:contextualSpacing/>
        <w:jc w:val="both"/>
        <w:rPr>
          <w:rFonts w:ascii="Times New Roman" w:hAnsi="Times New Roman"/>
          <w:b/>
          <w:bCs/>
          <w:sz w:val="24"/>
          <w:szCs w:val="24"/>
        </w:rPr>
      </w:pPr>
      <w:r w:rsidRPr="005F2571">
        <w:rPr>
          <w:rFonts w:ascii="Times New Roman" w:hAnsi="Times New Roman"/>
          <w:b/>
          <w:bCs/>
          <w:sz w:val="24"/>
          <w:szCs w:val="24"/>
        </w:rPr>
        <w:t xml:space="preserve">Цели занятия: </w:t>
      </w:r>
    </w:p>
    <w:p w:rsidR="00BF02C8" w:rsidRPr="005F2571" w:rsidRDefault="0007667C" w:rsidP="00000225">
      <w:pPr>
        <w:shd w:val="clear" w:color="auto" w:fill="FFFFFF"/>
        <w:spacing w:after="0" w:line="240" w:lineRule="auto"/>
        <w:contextualSpacing/>
        <w:jc w:val="both"/>
        <w:rPr>
          <w:rFonts w:ascii="Times New Roman" w:hAnsi="Times New Roman"/>
          <w:sz w:val="24"/>
          <w:szCs w:val="24"/>
        </w:rPr>
      </w:pPr>
      <w:r w:rsidRPr="005F2571">
        <w:rPr>
          <w:rFonts w:ascii="Times New Roman" w:hAnsi="Times New Roman"/>
          <w:b/>
          <w:bCs/>
          <w:sz w:val="24"/>
          <w:szCs w:val="24"/>
        </w:rPr>
        <w:t>-</w:t>
      </w:r>
      <w:r w:rsidR="00C37918" w:rsidRPr="005F2571">
        <w:rPr>
          <w:rFonts w:ascii="Times New Roman" w:hAnsi="Times New Roman"/>
          <w:bCs/>
          <w:sz w:val="24"/>
          <w:szCs w:val="24"/>
        </w:rPr>
        <w:t xml:space="preserve">изучить основные правила создания компьютерных моделей, </w:t>
      </w:r>
      <w:r w:rsidR="00BF02C8" w:rsidRPr="005F2571">
        <w:rPr>
          <w:rFonts w:ascii="Times New Roman" w:hAnsi="Times New Roman"/>
          <w:bCs/>
          <w:sz w:val="24"/>
          <w:szCs w:val="24"/>
        </w:rPr>
        <w:t>п</w:t>
      </w:r>
      <w:r w:rsidR="00BF02C8" w:rsidRPr="005F2571">
        <w:rPr>
          <w:rFonts w:ascii="Times New Roman" w:hAnsi="Times New Roman"/>
          <w:sz w:val="24"/>
          <w:szCs w:val="24"/>
        </w:rPr>
        <w:t>ровестиисследованиянаосновеиспользованияготовойкомпьютерной</w:t>
      </w:r>
      <w:r w:rsidR="00BF02C8" w:rsidRPr="005F2571">
        <w:rPr>
          <w:rFonts w:ascii="Times New Roman" w:hAnsi="Times New Roman"/>
          <w:spacing w:val="3"/>
          <w:sz w:val="24"/>
          <w:szCs w:val="24"/>
        </w:rPr>
        <w:t>мо</w:t>
      </w:r>
      <w:r w:rsidR="00BF02C8" w:rsidRPr="005F2571">
        <w:rPr>
          <w:rFonts w:ascii="Times New Roman" w:hAnsi="Times New Roman"/>
          <w:sz w:val="24"/>
          <w:szCs w:val="24"/>
        </w:rPr>
        <w:t>дели.</w:t>
      </w:r>
    </w:p>
    <w:p w:rsidR="00BF02C8" w:rsidRPr="005F2571" w:rsidRDefault="006E568F" w:rsidP="006E568F">
      <w:pPr>
        <w:spacing w:after="0" w:line="240" w:lineRule="auto"/>
        <w:contextualSpacing/>
        <w:jc w:val="both"/>
        <w:rPr>
          <w:rFonts w:ascii="Times New Roman" w:hAnsi="Times New Roman"/>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Pr>
          <w:rFonts w:ascii="Times New Roman" w:hAnsi="Times New Roman"/>
          <w:bCs/>
          <w:sz w:val="24"/>
          <w:szCs w:val="24"/>
        </w:rPr>
        <w:t xml:space="preserve">, </w:t>
      </w:r>
      <w:r w:rsidR="00BF02C8" w:rsidRPr="005F2571">
        <w:rPr>
          <w:rFonts w:ascii="Times New Roman" w:hAnsi="Times New Roman"/>
          <w:sz w:val="24"/>
          <w:szCs w:val="24"/>
        </w:rPr>
        <w:t>ЭОР к курсу Семакина.</w:t>
      </w:r>
    </w:p>
    <w:p w:rsidR="00BF02C8" w:rsidRPr="005F2571" w:rsidRDefault="00BF02C8" w:rsidP="00000225">
      <w:pPr>
        <w:shd w:val="clear" w:color="auto" w:fill="FFFFFF"/>
        <w:spacing w:after="0" w:line="240" w:lineRule="auto"/>
        <w:ind w:firstLine="567"/>
        <w:contextualSpacing/>
        <w:jc w:val="both"/>
        <w:rPr>
          <w:rFonts w:ascii="Times New Roman" w:hAnsi="Times New Roman"/>
          <w:bCs/>
          <w:sz w:val="24"/>
          <w:szCs w:val="24"/>
        </w:rPr>
      </w:pPr>
    </w:p>
    <w:p w:rsidR="00BF02C8" w:rsidRPr="005F2571" w:rsidRDefault="00BF02C8" w:rsidP="00000225">
      <w:pPr>
        <w:shd w:val="clear" w:color="auto" w:fill="FFFFFF"/>
        <w:spacing w:after="0"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Методические рекомендации</w:t>
      </w:r>
    </w:p>
    <w:p w:rsidR="0007667C" w:rsidRPr="005F2571" w:rsidRDefault="0007667C" w:rsidP="00000225">
      <w:pPr>
        <w:shd w:val="clear" w:color="auto" w:fill="FFFFFF"/>
        <w:spacing w:after="0" w:line="240" w:lineRule="auto"/>
        <w:ind w:firstLine="567"/>
        <w:contextualSpacing/>
        <w:jc w:val="center"/>
        <w:rPr>
          <w:rFonts w:ascii="Times New Roman" w:hAnsi="Times New Roman"/>
          <w:b/>
          <w:i/>
          <w:sz w:val="24"/>
          <w:szCs w:val="24"/>
        </w:rPr>
      </w:pPr>
      <w:r w:rsidRPr="005F2571">
        <w:rPr>
          <w:rFonts w:ascii="Times New Roman" w:hAnsi="Times New Roman"/>
          <w:b/>
          <w:i/>
          <w:sz w:val="24"/>
          <w:szCs w:val="24"/>
        </w:rPr>
        <w:t xml:space="preserve">Теоретические сведения </w:t>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Модель</w:t>
      </w:r>
      <w:r w:rsidRPr="005F2571">
        <w:rPr>
          <w:rFonts w:ascii="Times New Roman" w:eastAsia="Times New Roman" w:hAnsi="Times New Roman"/>
          <w:sz w:val="24"/>
          <w:szCs w:val="24"/>
          <w:lang w:eastAsia="ru-RU"/>
        </w:rPr>
        <w:t> - объект, который отражает существенные признаки изучаемого объекта, процесса или явления.</w:t>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Формы представления моделей: предметные и информационные.</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244340" cy="1716405"/>
            <wp:effectExtent l="19050" t="0" r="3810" b="0"/>
            <wp:docPr id="77" name="Рисунок 77" descr="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_1.jpg"/>
                    <pic:cNvPicPr>
                      <a:picLocks noChangeAspect="1" noChangeArrowheads="1"/>
                    </pic:cNvPicPr>
                  </pic:nvPicPr>
                  <pic:blipFill>
                    <a:blip r:embed="rId75" cstate="print"/>
                    <a:srcRect/>
                    <a:stretch>
                      <a:fillRect/>
                    </a:stretch>
                  </pic:blipFill>
                  <pic:spPr bwMode="auto">
                    <a:xfrm>
                      <a:off x="0" y="0"/>
                      <a:ext cx="4244340" cy="171640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Предметные модели:</w:t>
      </w:r>
      <w:r w:rsidRPr="005F2571">
        <w:rPr>
          <w:rFonts w:ascii="Times New Roman" w:eastAsia="Times New Roman" w:hAnsi="Times New Roman"/>
          <w:sz w:val="24"/>
          <w:szCs w:val="24"/>
          <w:lang w:eastAsia="ru-RU"/>
        </w:rPr>
        <w:t> воспроизводят геометрические, физические и другие свойства объектов в материальном мире (например, глобус, муляжи, модели кристаллических решеток, зданий).</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572000" cy="1518285"/>
            <wp:effectExtent l="19050" t="0" r="0" b="0"/>
            <wp:docPr id="78" name="Рисунок 2" descr="i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_2.jpg"/>
                    <pic:cNvPicPr>
                      <a:picLocks noChangeAspect="1" noChangeArrowheads="1"/>
                    </pic:cNvPicPr>
                  </pic:nvPicPr>
                  <pic:blipFill>
                    <a:blip r:embed="rId76" cstate="print"/>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Информационные модели:</w:t>
      </w:r>
      <w:r w:rsidRPr="005F2571">
        <w:rPr>
          <w:rFonts w:ascii="Times New Roman" w:eastAsia="Times New Roman" w:hAnsi="Times New Roman"/>
          <w:sz w:val="24"/>
          <w:szCs w:val="24"/>
          <w:lang w:eastAsia="ru-RU"/>
        </w:rPr>
        <w:t> представляют объекты и процессы в образной или знаковой форме.</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572000" cy="1518285"/>
            <wp:effectExtent l="19050" t="0" r="0" b="0"/>
            <wp:docPr id="79" name="Рисунок 3" descr="i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_3.jpg"/>
                    <pic:cNvPicPr>
                      <a:picLocks noChangeAspect="1" noChangeArrowheads="1"/>
                    </pic:cNvPicPr>
                  </pic:nvPicPr>
                  <pic:blipFill>
                    <a:blip r:embed="rId77" cstate="print"/>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Образные модели:</w:t>
      </w:r>
      <w:r w:rsidRPr="005F2571">
        <w:rPr>
          <w:rFonts w:ascii="Times New Roman" w:eastAsia="Times New Roman" w:hAnsi="Times New Roman"/>
          <w:sz w:val="24"/>
          <w:szCs w:val="24"/>
          <w:lang w:eastAsia="ru-RU"/>
        </w:rPr>
        <w:t> рисунки, фотографии и т. д. представляют зрительные образы и фиксируются на каком-то носителе.</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572000" cy="1518285"/>
            <wp:effectExtent l="19050" t="0" r="0" b="0"/>
            <wp:docPr id="80" name="Рисунок 80" descr="im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_4.jpg"/>
                    <pic:cNvPicPr>
                      <a:picLocks noChangeAspect="1" noChangeArrowheads="1"/>
                    </pic:cNvPicPr>
                  </pic:nvPicPr>
                  <pic:blipFill>
                    <a:blip r:embed="rId78" cstate="print"/>
                    <a:srcRect/>
                    <a:stretch>
                      <a:fillRect/>
                    </a:stretch>
                  </pic:blipFill>
                  <pic:spPr bwMode="auto">
                    <a:xfrm>
                      <a:off x="0" y="0"/>
                      <a:ext cx="4572000" cy="151828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lastRenderedPageBreak/>
        <w:t>Знаковые модели</w:t>
      </w:r>
      <w:r w:rsidRPr="005F2571">
        <w:rPr>
          <w:rFonts w:ascii="Times New Roman" w:eastAsia="Times New Roman" w:hAnsi="Times New Roman"/>
          <w:sz w:val="24"/>
          <w:szCs w:val="24"/>
          <w:lang w:eastAsia="ru-RU"/>
        </w:rPr>
        <w:t> строятся с использованием различных языков (знаковых систем), например, закон Ньютона, таблица Менделеева, карты, графики, диаграммы.</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062605" cy="2182495"/>
            <wp:effectExtent l="19050" t="0" r="4445" b="0"/>
            <wp:docPr id="81" name="Рисунок 81" descr="i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_5.jpg"/>
                    <pic:cNvPicPr>
                      <a:picLocks noChangeAspect="1" noChangeArrowheads="1"/>
                    </pic:cNvPicPr>
                  </pic:nvPicPr>
                  <pic:blipFill>
                    <a:blip r:embed="rId79" cstate="print"/>
                    <a:srcRect/>
                    <a:stretch>
                      <a:fillRect/>
                    </a:stretch>
                  </pic:blipFill>
                  <pic:spPr bwMode="auto">
                    <a:xfrm>
                      <a:off x="0" y="0"/>
                      <a:ext cx="3062605" cy="2182495"/>
                    </a:xfrm>
                    <a:prstGeom prst="rect">
                      <a:avLst/>
                    </a:prstGeom>
                    <a:noFill/>
                    <a:ln w="9525">
                      <a:noFill/>
                      <a:miter lim="800000"/>
                      <a:headEnd/>
                      <a:tailEnd/>
                    </a:ln>
                  </pic:spPr>
                </pic:pic>
              </a:graphicData>
            </a:graphic>
          </wp:inline>
        </w:drawing>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98775" cy="2070100"/>
            <wp:effectExtent l="19050" t="0" r="0" b="0"/>
            <wp:docPr id="82" name="Рисунок 82" descr="im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_5_5.jpg"/>
                    <pic:cNvPicPr>
                      <a:picLocks noChangeAspect="1" noChangeArrowheads="1"/>
                    </pic:cNvPicPr>
                  </pic:nvPicPr>
                  <pic:blipFill>
                    <a:blip r:embed="rId80" cstate="print"/>
                    <a:srcRect/>
                    <a:stretch>
                      <a:fillRect/>
                    </a:stretch>
                  </pic:blipFill>
                  <pic:spPr bwMode="auto">
                    <a:xfrm>
                      <a:off x="0" y="0"/>
                      <a:ext cx="2898775" cy="2070100"/>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Визуализация формальных моделей</w:t>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1. Различные формы для наглядности: блок – схемы, графы, пространственные чертежи, модели электрических цепей или логических устройств, графики, диаграммы.</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899660" cy="991870"/>
            <wp:effectExtent l="19050" t="0" r="0" b="0"/>
            <wp:docPr id="83" name="Рисунок 83" descr="im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_6.jpg"/>
                    <pic:cNvPicPr>
                      <a:picLocks noChangeAspect="1" noChangeArrowheads="1"/>
                    </pic:cNvPicPr>
                  </pic:nvPicPr>
                  <pic:blipFill>
                    <a:blip r:embed="rId81" cstate="print"/>
                    <a:srcRect/>
                    <a:stretch>
                      <a:fillRect/>
                    </a:stretch>
                  </pic:blipFill>
                  <pic:spPr bwMode="auto">
                    <a:xfrm>
                      <a:off x="0" y="0"/>
                      <a:ext cx="4899660" cy="991870"/>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2. Анимация: динамика, изменение, взаимосвязь между величинами.</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062605" cy="897255"/>
            <wp:effectExtent l="19050" t="0" r="4445" b="0"/>
            <wp:docPr id="84" name="Рисунок 8" descr="im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_7.jpg"/>
                    <pic:cNvPicPr>
                      <a:picLocks noChangeAspect="1" noChangeArrowheads="1"/>
                    </pic:cNvPicPr>
                  </pic:nvPicPr>
                  <pic:blipFill>
                    <a:blip r:embed="rId82" cstate="print"/>
                    <a:srcRect/>
                    <a:stretch>
                      <a:fillRect/>
                    </a:stretch>
                  </pic:blipFill>
                  <pic:spPr bwMode="auto">
                    <a:xfrm>
                      <a:off x="0" y="0"/>
                      <a:ext cx="3062605" cy="89725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Формализация</w:t>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proofErr w:type="gramStart"/>
      <w:r w:rsidRPr="005F2571">
        <w:rPr>
          <w:rFonts w:ascii="Times New Roman" w:eastAsia="Times New Roman" w:hAnsi="Times New Roman"/>
          <w:b/>
          <w:bCs/>
          <w:sz w:val="24"/>
          <w:szCs w:val="24"/>
          <w:lang w:eastAsia="ru-RU"/>
        </w:rPr>
        <w:t>Формализация</w:t>
      </w:r>
      <w:r w:rsidRPr="005F2571">
        <w:rPr>
          <w:rFonts w:ascii="Times New Roman" w:eastAsia="Times New Roman" w:hAnsi="Times New Roman"/>
          <w:sz w:val="24"/>
          <w:szCs w:val="24"/>
          <w:lang w:eastAsia="ru-RU"/>
        </w:rPr>
        <w:t> это</w:t>
      </w:r>
      <w:proofErr w:type="gramEnd"/>
      <w:r w:rsidRPr="005F2571">
        <w:rPr>
          <w:rFonts w:ascii="Times New Roman" w:eastAsia="Times New Roman" w:hAnsi="Times New Roman"/>
          <w:sz w:val="24"/>
          <w:szCs w:val="24"/>
          <w:lang w:eastAsia="ru-RU"/>
        </w:rPr>
        <w:t xml:space="preserve"> процесс построения информационных моделей с помощью формальных языков.</w:t>
      </w:r>
    </w:p>
    <w:p w:rsidR="00ED10C4" w:rsidRPr="005F2571" w:rsidRDefault="00ED10C4" w:rsidP="004F5ED8">
      <w:pPr>
        <w:numPr>
          <w:ilvl w:val="0"/>
          <w:numId w:val="22"/>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физические информационные модели (закон Ома, электрическая цепь)</w:t>
      </w:r>
    </w:p>
    <w:p w:rsidR="00ED10C4" w:rsidRPr="005F2571" w:rsidRDefault="00ED10C4" w:rsidP="004F5ED8">
      <w:pPr>
        <w:numPr>
          <w:ilvl w:val="0"/>
          <w:numId w:val="22"/>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математические модели (алгебра, геометрия, тригонометрия)</w:t>
      </w:r>
    </w:p>
    <w:p w:rsidR="00ED10C4" w:rsidRPr="005F2571" w:rsidRDefault="00ED10C4" w:rsidP="004F5ED8">
      <w:pPr>
        <w:numPr>
          <w:ilvl w:val="0"/>
          <w:numId w:val="22"/>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астрономические модели (модель Птолемея и Коперника)</w:t>
      </w:r>
    </w:p>
    <w:p w:rsidR="00ED10C4" w:rsidRPr="005F2571" w:rsidRDefault="00ED10C4" w:rsidP="004F5ED8">
      <w:pPr>
        <w:numPr>
          <w:ilvl w:val="0"/>
          <w:numId w:val="22"/>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формальные логические модели (полусумматор, триггер) и т. д.</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5262245" cy="1501140"/>
            <wp:effectExtent l="19050" t="0" r="0" b="0"/>
            <wp:docPr id="85" name="Рисунок 9" descr="im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_8.jpg"/>
                    <pic:cNvPicPr>
                      <a:picLocks noChangeAspect="1" noChangeArrowheads="1"/>
                    </pic:cNvPicPr>
                  </pic:nvPicPr>
                  <pic:blipFill>
                    <a:blip r:embed="rId83" cstate="print"/>
                    <a:srcRect/>
                    <a:stretch>
                      <a:fillRect/>
                    </a:stretch>
                  </pic:blipFill>
                  <pic:spPr bwMode="auto">
                    <a:xfrm>
                      <a:off x="0" y="0"/>
                      <a:ext cx="5262245" cy="1501140"/>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Примеры и необходимость моделей</w:t>
      </w:r>
    </w:p>
    <w:p w:rsidR="00ED10C4" w:rsidRPr="005F2571" w:rsidRDefault="00ED10C4" w:rsidP="004F5ED8">
      <w:pPr>
        <w:numPr>
          <w:ilvl w:val="0"/>
          <w:numId w:val="23"/>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наглядная форма изображения (глобус)</w:t>
      </w:r>
    </w:p>
    <w:p w:rsidR="00ED10C4" w:rsidRPr="005F2571" w:rsidRDefault="00ED10C4" w:rsidP="004F5ED8">
      <w:pPr>
        <w:numPr>
          <w:ilvl w:val="0"/>
          <w:numId w:val="23"/>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важная роль в проектировании и создании различных технических устройств, машин, механизмов, зданий или электрических цепей (самолет, автомобиль)</w:t>
      </w:r>
    </w:p>
    <w:p w:rsidR="00ED10C4" w:rsidRPr="005F2571" w:rsidRDefault="00ED10C4" w:rsidP="004F5ED8">
      <w:pPr>
        <w:numPr>
          <w:ilvl w:val="0"/>
          <w:numId w:val="23"/>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применение моделей в теоретической науке – теории, законы, гипотезы (модель атома, Земли, солнечной системы)</w:t>
      </w:r>
    </w:p>
    <w:p w:rsidR="00ED10C4" w:rsidRPr="005F2571" w:rsidRDefault="00ED10C4" w:rsidP="004F5ED8">
      <w:pPr>
        <w:numPr>
          <w:ilvl w:val="0"/>
          <w:numId w:val="23"/>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применение в художественном творчестве (живопись, скульптура, театральные постановки)</w:t>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b/>
          <w:bCs/>
          <w:sz w:val="24"/>
          <w:szCs w:val="24"/>
          <w:lang w:eastAsia="ru-RU"/>
        </w:rPr>
        <w:t>Пути построения моделей</w:t>
      </w:r>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текстовые редакторы</w:t>
      </w:r>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графические редакторы</w:t>
      </w:r>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презентации</w:t>
      </w:r>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proofErr w:type="spellStart"/>
      <w:r w:rsidRPr="005F2571">
        <w:rPr>
          <w:rFonts w:ascii="Times New Roman" w:eastAsia="Times New Roman" w:hAnsi="Times New Roman"/>
          <w:sz w:val="24"/>
          <w:szCs w:val="24"/>
          <w:lang w:eastAsia="ru-RU"/>
        </w:rPr>
        <w:t>MacromediaFlash</w:t>
      </w:r>
      <w:proofErr w:type="spellEnd"/>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построение модели с помощью одного из приложений: электронных таблиц, СУБД</w:t>
      </w:r>
    </w:p>
    <w:p w:rsidR="00ED10C4" w:rsidRPr="005F2571" w:rsidRDefault="00ED10C4" w:rsidP="004F5ED8">
      <w:pPr>
        <w:numPr>
          <w:ilvl w:val="0"/>
          <w:numId w:val="24"/>
        </w:num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построение алгоритма решения задачи и его кодировка на одном из языков программирования (</w:t>
      </w:r>
      <w:proofErr w:type="spellStart"/>
      <w:r w:rsidRPr="005F2571">
        <w:rPr>
          <w:rFonts w:ascii="Times New Roman" w:eastAsia="Times New Roman" w:hAnsi="Times New Roman"/>
          <w:sz w:val="24"/>
          <w:szCs w:val="24"/>
          <w:lang w:eastAsia="ru-RU"/>
        </w:rPr>
        <w:t>VisualBasic</w:t>
      </w:r>
      <w:proofErr w:type="spellEnd"/>
      <w:r w:rsidRPr="005F2571">
        <w:rPr>
          <w:rFonts w:ascii="Times New Roman" w:eastAsia="Times New Roman" w:hAnsi="Times New Roman"/>
          <w:sz w:val="24"/>
          <w:szCs w:val="24"/>
          <w:lang w:eastAsia="ru-RU"/>
        </w:rPr>
        <w:t xml:space="preserve">, Паскаль, </w:t>
      </w:r>
      <w:proofErr w:type="spellStart"/>
      <w:r w:rsidRPr="005F2571">
        <w:rPr>
          <w:rFonts w:ascii="Times New Roman" w:eastAsia="Times New Roman" w:hAnsi="Times New Roman"/>
          <w:sz w:val="24"/>
          <w:szCs w:val="24"/>
          <w:lang w:eastAsia="ru-RU"/>
        </w:rPr>
        <w:t>Basic</w:t>
      </w:r>
      <w:proofErr w:type="spellEnd"/>
      <w:r w:rsidRPr="005F2571">
        <w:rPr>
          <w:rFonts w:ascii="Times New Roman" w:eastAsia="Times New Roman" w:hAnsi="Times New Roman"/>
          <w:sz w:val="24"/>
          <w:szCs w:val="24"/>
          <w:lang w:eastAsia="ru-RU"/>
        </w:rPr>
        <w:t xml:space="preserve"> и т. д.)</w:t>
      </w:r>
    </w:p>
    <w:p w:rsidR="00ED10C4" w:rsidRPr="005F2571" w:rsidRDefault="00ED10C4" w:rsidP="00000225">
      <w:pPr>
        <w:pStyle w:val="a8"/>
        <w:spacing w:before="100" w:beforeAutospacing="1" w:after="100" w:afterAutospacing="1"/>
        <w:ind w:left="720"/>
        <w:contextualSpacing/>
      </w:pPr>
      <w:r w:rsidRPr="005F2571">
        <w:t>1. Геоинформационные модели (например, Планета Земля 4.2)</w:t>
      </w:r>
    </w:p>
    <w:p w:rsidR="00ED10C4" w:rsidRPr="005F2571" w:rsidRDefault="00FA64EA" w:rsidP="00000225">
      <w:pPr>
        <w:spacing w:line="240" w:lineRule="auto"/>
        <w:ind w:left="360"/>
        <w:contextualSpacing/>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4020185" cy="2872740"/>
            <wp:effectExtent l="19050" t="0" r="0" b="0"/>
            <wp:docPr id="86" name="Рисунок 86" descr="im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_9.jpg"/>
                    <pic:cNvPicPr>
                      <a:picLocks noChangeAspect="1" noChangeArrowheads="1"/>
                    </pic:cNvPicPr>
                  </pic:nvPicPr>
                  <pic:blipFill>
                    <a:blip r:embed="rId84" cstate="print"/>
                    <a:srcRect/>
                    <a:stretch>
                      <a:fillRect/>
                    </a:stretch>
                  </pic:blipFill>
                  <pic:spPr bwMode="auto">
                    <a:xfrm>
                      <a:off x="0" y="0"/>
                      <a:ext cx="4020185" cy="2872740"/>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2. Программа </w:t>
      </w:r>
      <w:proofErr w:type="spellStart"/>
      <w:r w:rsidRPr="005F2571">
        <w:rPr>
          <w:rFonts w:ascii="Times New Roman" w:eastAsia="Times New Roman" w:hAnsi="Times New Roman"/>
          <w:sz w:val="24"/>
          <w:szCs w:val="24"/>
          <w:lang w:eastAsia="ru-RU"/>
        </w:rPr>
        <w:t>Graphics</w:t>
      </w:r>
      <w:proofErr w:type="spellEnd"/>
      <w:r w:rsidRPr="005F2571">
        <w:rPr>
          <w:rFonts w:ascii="Times New Roman" w:eastAsia="Times New Roman" w:hAnsi="Times New Roman"/>
          <w:sz w:val="24"/>
          <w:szCs w:val="24"/>
          <w:lang w:eastAsia="ru-RU"/>
        </w:rPr>
        <w:t xml:space="preserve"> (рассмотреть примеры построения графиков функций)</w:t>
      </w:r>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020185" cy="2423795"/>
            <wp:effectExtent l="19050" t="0" r="0" b="0"/>
            <wp:docPr id="87" name="Рисунок 21" descr="im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_10.jpg"/>
                    <pic:cNvPicPr>
                      <a:picLocks noChangeAspect="1" noChangeArrowheads="1"/>
                    </pic:cNvPicPr>
                  </pic:nvPicPr>
                  <pic:blipFill>
                    <a:blip r:embed="rId85" cstate="print"/>
                    <a:srcRect/>
                    <a:stretch>
                      <a:fillRect/>
                    </a:stretch>
                  </pic:blipFill>
                  <pic:spPr bwMode="auto">
                    <a:xfrm>
                      <a:off x="0" y="0"/>
                      <a:ext cx="4020185" cy="2423795"/>
                    </a:xfrm>
                    <a:prstGeom prst="rect">
                      <a:avLst/>
                    </a:prstGeom>
                    <a:noFill/>
                    <a:ln w="9525">
                      <a:noFill/>
                      <a:miter lim="800000"/>
                      <a:headEnd/>
                      <a:tailEnd/>
                    </a:ln>
                  </pic:spPr>
                </pic:pic>
              </a:graphicData>
            </a:graphic>
          </wp:inline>
        </w:drawing>
      </w:r>
    </w:p>
    <w:p w:rsidR="00ED10C4" w:rsidRPr="005F2571" w:rsidRDefault="00ED10C4" w:rsidP="00000225">
      <w:pPr>
        <w:spacing w:before="100" w:beforeAutospacing="1" w:after="100" w:afterAutospacing="1" w:line="240" w:lineRule="auto"/>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3. Естественно - научные модели. Периодическая система элементов </w:t>
      </w:r>
      <w:proofErr w:type="spellStart"/>
      <w:r w:rsidRPr="005F2571">
        <w:rPr>
          <w:rFonts w:ascii="Times New Roman" w:eastAsia="Times New Roman" w:hAnsi="Times New Roman"/>
          <w:sz w:val="24"/>
          <w:szCs w:val="24"/>
          <w:lang w:eastAsia="ru-RU"/>
        </w:rPr>
        <w:t>Д.И.Менделеева</w:t>
      </w:r>
      <w:proofErr w:type="spellEnd"/>
    </w:p>
    <w:p w:rsidR="00ED10C4" w:rsidRPr="005F2571" w:rsidRDefault="00FA64EA" w:rsidP="00000225">
      <w:pPr>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020185" cy="3019425"/>
            <wp:effectExtent l="19050" t="0" r="0" b="0"/>
            <wp:docPr id="88" name="Рисунок 23" descr="im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_11.jpg"/>
                    <pic:cNvPicPr>
                      <a:picLocks noChangeAspect="1" noChangeArrowheads="1"/>
                    </pic:cNvPicPr>
                  </pic:nvPicPr>
                  <pic:blipFill>
                    <a:blip r:embed="rId86" cstate="print"/>
                    <a:srcRect/>
                    <a:stretch>
                      <a:fillRect/>
                    </a:stretch>
                  </pic:blipFill>
                  <pic:spPr bwMode="auto">
                    <a:xfrm>
                      <a:off x="0" y="0"/>
                      <a:ext cx="4020185" cy="3019425"/>
                    </a:xfrm>
                    <a:prstGeom prst="rect">
                      <a:avLst/>
                    </a:prstGeom>
                    <a:noFill/>
                    <a:ln w="9525">
                      <a:noFill/>
                      <a:miter lim="800000"/>
                      <a:headEnd/>
                      <a:tailEnd/>
                    </a:ln>
                  </pic:spPr>
                </pic:pic>
              </a:graphicData>
            </a:graphic>
          </wp:inline>
        </w:drawing>
      </w:r>
    </w:p>
    <w:p w:rsidR="00ED10C4" w:rsidRPr="005F2571" w:rsidRDefault="00ED10C4" w:rsidP="00000225">
      <w:pPr>
        <w:spacing w:after="0" w:line="240" w:lineRule="auto"/>
        <w:contextualSpacing/>
        <w:rPr>
          <w:rFonts w:ascii="Times New Roman" w:eastAsia="Times New Roman" w:hAnsi="Times New Roman"/>
          <w:sz w:val="24"/>
          <w:szCs w:val="24"/>
          <w:lang w:eastAsia="ru-RU"/>
        </w:rPr>
      </w:pPr>
    </w:p>
    <w:p w:rsidR="00BF02C8" w:rsidRPr="005F2571" w:rsidRDefault="00BF02C8" w:rsidP="00000225">
      <w:pPr>
        <w:spacing w:line="240" w:lineRule="auto"/>
        <w:ind w:left="567" w:hanging="567"/>
        <w:jc w:val="center"/>
        <w:rPr>
          <w:rFonts w:ascii="Times New Roman" w:hAnsi="Times New Roman"/>
          <w:b/>
          <w:sz w:val="24"/>
          <w:szCs w:val="24"/>
        </w:rPr>
      </w:pPr>
      <w:r w:rsidRPr="005F2571">
        <w:rPr>
          <w:rFonts w:ascii="Times New Roman" w:hAnsi="Times New Roman"/>
          <w:b/>
          <w:sz w:val="24"/>
          <w:szCs w:val="24"/>
        </w:rPr>
        <w:t>Практические задания:</w:t>
      </w:r>
    </w:p>
    <w:p w:rsidR="00BF02C8" w:rsidRPr="005F2571" w:rsidRDefault="00BF02C8" w:rsidP="00000225">
      <w:pPr>
        <w:spacing w:line="240" w:lineRule="auto"/>
        <w:ind w:left="567" w:hanging="567"/>
        <w:rPr>
          <w:rFonts w:ascii="Times New Roman" w:hAnsi="Times New Roman"/>
          <w:b/>
          <w:bCs/>
          <w:sz w:val="24"/>
          <w:szCs w:val="24"/>
        </w:rPr>
      </w:pPr>
      <w:r w:rsidRPr="005F2571">
        <w:rPr>
          <w:rFonts w:ascii="Times New Roman" w:hAnsi="Times New Roman"/>
          <w:b/>
          <w:bCs/>
          <w:sz w:val="24"/>
          <w:szCs w:val="24"/>
        </w:rPr>
        <w:t>Задание1. Провести исследование на основе математической модель полета снаряда</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b/>
          <w:bCs/>
          <w:sz w:val="24"/>
          <w:szCs w:val="24"/>
        </w:rPr>
        <w:t>1.1.</w:t>
      </w:r>
      <w:r w:rsidRPr="005F2571">
        <w:rPr>
          <w:rFonts w:ascii="Times New Roman" w:hAnsi="Times New Roman"/>
          <w:sz w:val="24"/>
          <w:szCs w:val="24"/>
        </w:rPr>
        <w:t xml:space="preserve"> Запустить программу «Демонстрационная математическая модель». Познакомиться с работой модели в режиме без учета сопротивления воздуха и с учетом сопротивления воздуха.</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b/>
          <w:bCs/>
          <w:sz w:val="24"/>
          <w:szCs w:val="24"/>
        </w:rPr>
        <w:t>1.2.</w:t>
      </w:r>
      <w:r w:rsidRPr="005F2571">
        <w:rPr>
          <w:rFonts w:ascii="Times New Roman" w:hAnsi="Times New Roman"/>
          <w:sz w:val="24"/>
          <w:szCs w:val="24"/>
        </w:rPr>
        <w:t xml:space="preserve"> В режиме «Сопротивление воздуха не учитывать» провести следующий эксперимент: изменяя величину начальной скорости снаряда от 60 м/с до 200 м/с </w:t>
      </w:r>
      <w:proofErr w:type="spellStart"/>
      <w:r w:rsidRPr="005F2571">
        <w:rPr>
          <w:rFonts w:ascii="Times New Roman" w:hAnsi="Times New Roman"/>
          <w:sz w:val="24"/>
          <w:szCs w:val="24"/>
        </w:rPr>
        <w:t>с</w:t>
      </w:r>
      <w:proofErr w:type="spellEnd"/>
      <w:r w:rsidRPr="005F2571">
        <w:rPr>
          <w:rFonts w:ascii="Times New Roman" w:hAnsi="Times New Roman"/>
          <w:sz w:val="24"/>
          <w:szCs w:val="24"/>
        </w:rPr>
        <w:t xml:space="preserve"> шагом 10 м/с для каждого значения скорости подбирать величину угла выстрела, при котором произойдет попадание снаряда в цель. Желательно поиск искомого значения угла осуществлять методом деления пополам. При попадании в цель фиксировать время полета снаряда. Полученные результаты занести в таблицу. </w:t>
      </w: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3"/>
        <w:gridCol w:w="1961"/>
        <w:gridCol w:w="1961"/>
      </w:tblGrid>
      <w:tr w:rsidR="00BF02C8" w:rsidRPr="005F2571" w:rsidTr="007B638E">
        <w:trPr>
          <w:trHeight w:val="313"/>
        </w:trPr>
        <w:tc>
          <w:tcPr>
            <w:tcW w:w="1783" w:type="dxa"/>
          </w:tcPr>
          <w:p w:rsidR="00BF02C8" w:rsidRPr="005F2571" w:rsidRDefault="00BF02C8" w:rsidP="00000225">
            <w:pPr>
              <w:autoSpaceDE w:val="0"/>
              <w:autoSpaceDN w:val="0"/>
              <w:adjustRightInd w:val="0"/>
              <w:spacing w:line="240" w:lineRule="auto"/>
              <w:ind w:left="567" w:hanging="567"/>
              <w:jc w:val="center"/>
              <w:rPr>
                <w:rFonts w:ascii="Times New Roman" w:hAnsi="Times New Roman"/>
                <w:i/>
                <w:iCs/>
                <w:sz w:val="24"/>
                <w:szCs w:val="24"/>
                <w:lang w:val="en-US"/>
              </w:rPr>
            </w:pPr>
            <w:r w:rsidRPr="005F2571">
              <w:rPr>
                <w:rFonts w:ascii="Times New Roman" w:hAnsi="Times New Roman"/>
                <w:i/>
                <w:iCs/>
                <w:sz w:val="24"/>
                <w:szCs w:val="24"/>
                <w:lang w:val="en-US"/>
              </w:rPr>
              <w:t>V</w:t>
            </w:r>
            <w:r w:rsidRPr="005F2571">
              <w:rPr>
                <w:rFonts w:ascii="Times New Roman" w:hAnsi="Times New Roman"/>
                <w:i/>
                <w:iCs/>
                <w:sz w:val="24"/>
                <w:szCs w:val="24"/>
                <w:vertAlign w:val="subscript"/>
                <w:lang w:val="en-US"/>
              </w:rPr>
              <w:t>0</w:t>
            </w:r>
            <w:r w:rsidRPr="005F2571">
              <w:rPr>
                <w:rFonts w:ascii="Times New Roman" w:hAnsi="Times New Roman"/>
                <w:i/>
                <w:iCs/>
                <w:sz w:val="24"/>
                <w:szCs w:val="24"/>
                <w:lang w:val="en-US"/>
              </w:rPr>
              <w:t xml:space="preserve"> (</w:t>
            </w:r>
            <w:r w:rsidRPr="005F2571">
              <w:rPr>
                <w:rFonts w:ascii="Times New Roman" w:hAnsi="Times New Roman"/>
                <w:i/>
                <w:iCs/>
                <w:sz w:val="24"/>
                <w:szCs w:val="24"/>
              </w:rPr>
              <w:t>м/с</w:t>
            </w:r>
            <w:r w:rsidRPr="005F2571">
              <w:rPr>
                <w:rFonts w:ascii="Times New Roman" w:hAnsi="Times New Roman"/>
                <w:i/>
                <w:iCs/>
                <w:sz w:val="24"/>
                <w:szCs w:val="24"/>
                <w:lang w:val="en-US"/>
              </w:rPr>
              <w:t>)</w:t>
            </w:r>
          </w:p>
        </w:tc>
        <w:tc>
          <w:tcPr>
            <w:tcW w:w="1961" w:type="dxa"/>
          </w:tcPr>
          <w:p w:rsidR="00BF02C8" w:rsidRPr="005F2571" w:rsidRDefault="00BF02C8" w:rsidP="00000225">
            <w:pPr>
              <w:autoSpaceDE w:val="0"/>
              <w:autoSpaceDN w:val="0"/>
              <w:adjustRightInd w:val="0"/>
              <w:spacing w:line="240" w:lineRule="auto"/>
              <w:ind w:left="567" w:hanging="567"/>
              <w:jc w:val="center"/>
              <w:rPr>
                <w:rFonts w:ascii="Times New Roman" w:hAnsi="Times New Roman"/>
                <w:i/>
                <w:iCs/>
                <w:sz w:val="24"/>
                <w:szCs w:val="24"/>
                <w:lang w:val="en-US"/>
              </w:rPr>
            </w:pPr>
            <w:proofErr w:type="gramStart"/>
            <w:r w:rsidRPr="005F2571">
              <w:rPr>
                <w:rFonts w:ascii="Times New Roman" w:hAnsi="Times New Roman"/>
                <w:i/>
                <w:iCs/>
                <w:sz w:val="24"/>
                <w:szCs w:val="24"/>
              </w:rPr>
              <w:t xml:space="preserve">α  </w:t>
            </w:r>
            <w:r w:rsidRPr="005F2571">
              <w:rPr>
                <w:rFonts w:ascii="Times New Roman" w:hAnsi="Times New Roman"/>
                <w:i/>
                <w:iCs/>
                <w:sz w:val="24"/>
                <w:szCs w:val="24"/>
                <w:lang w:val="en-US"/>
              </w:rPr>
              <w:t>(</w:t>
            </w:r>
            <w:proofErr w:type="gramEnd"/>
            <w:r w:rsidRPr="005F2571">
              <w:rPr>
                <w:rFonts w:ascii="Times New Roman" w:hAnsi="Times New Roman"/>
                <w:i/>
                <w:iCs/>
                <w:sz w:val="24"/>
                <w:szCs w:val="24"/>
              </w:rPr>
              <w:t>град</w:t>
            </w:r>
            <w:r w:rsidRPr="005F2571">
              <w:rPr>
                <w:rFonts w:ascii="Times New Roman" w:hAnsi="Times New Roman"/>
                <w:i/>
                <w:iCs/>
                <w:sz w:val="24"/>
                <w:szCs w:val="24"/>
                <w:lang w:val="en-US"/>
              </w:rPr>
              <w:t>)</w:t>
            </w:r>
          </w:p>
        </w:tc>
        <w:tc>
          <w:tcPr>
            <w:tcW w:w="1961" w:type="dxa"/>
          </w:tcPr>
          <w:p w:rsidR="00BF02C8" w:rsidRPr="005F2571" w:rsidRDefault="00BF02C8" w:rsidP="00000225">
            <w:pPr>
              <w:autoSpaceDE w:val="0"/>
              <w:autoSpaceDN w:val="0"/>
              <w:adjustRightInd w:val="0"/>
              <w:spacing w:line="240" w:lineRule="auto"/>
              <w:ind w:left="567" w:hanging="567"/>
              <w:jc w:val="center"/>
              <w:rPr>
                <w:rFonts w:ascii="Times New Roman" w:hAnsi="Times New Roman"/>
                <w:i/>
                <w:iCs/>
                <w:sz w:val="24"/>
                <w:szCs w:val="24"/>
                <w:lang w:val="en-US"/>
              </w:rPr>
            </w:pPr>
            <w:r w:rsidRPr="005F2571">
              <w:rPr>
                <w:rFonts w:ascii="Times New Roman" w:hAnsi="Times New Roman"/>
                <w:i/>
                <w:iCs/>
                <w:sz w:val="24"/>
                <w:szCs w:val="24"/>
                <w:lang w:val="en-US"/>
              </w:rPr>
              <w:t>t  (c)</w:t>
            </w:r>
          </w:p>
        </w:tc>
      </w:tr>
      <w:tr w:rsidR="00BF02C8" w:rsidRPr="005F2571" w:rsidTr="007B638E">
        <w:trPr>
          <w:trHeight w:val="195"/>
        </w:trPr>
        <w:tc>
          <w:tcPr>
            <w:tcW w:w="1783"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961"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961"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r>
      <w:tr w:rsidR="00BF02C8" w:rsidRPr="005F2571" w:rsidTr="007B638E">
        <w:trPr>
          <w:trHeight w:val="313"/>
        </w:trPr>
        <w:tc>
          <w:tcPr>
            <w:tcW w:w="1783" w:type="dxa"/>
            <w:tcBorders>
              <w:bottom w:val="nil"/>
            </w:tcBorders>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961" w:type="dxa"/>
            <w:tcBorders>
              <w:bottom w:val="nil"/>
            </w:tcBorders>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961" w:type="dxa"/>
            <w:tcBorders>
              <w:bottom w:val="nil"/>
            </w:tcBorders>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r>
    </w:tbl>
    <w:p w:rsidR="00BF02C8" w:rsidRPr="005F2571" w:rsidRDefault="00BF02C8" w:rsidP="00000225">
      <w:pPr>
        <w:spacing w:line="240" w:lineRule="auto"/>
        <w:ind w:firstLine="567"/>
        <w:jc w:val="both"/>
        <w:rPr>
          <w:rFonts w:ascii="Times New Roman" w:hAnsi="Times New Roman"/>
          <w:sz w:val="24"/>
          <w:szCs w:val="24"/>
        </w:rPr>
      </w:pPr>
      <w:r w:rsidRPr="005F2571">
        <w:rPr>
          <w:rFonts w:ascii="Times New Roman" w:hAnsi="Times New Roman"/>
          <w:sz w:val="24"/>
          <w:szCs w:val="24"/>
        </w:rPr>
        <w:t>Определить параметры выстрела, при которых цель будет поражена за наименьшее время. В тех случаях, если попасть в цель не удается, в графе времени поставить прочерк.</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b/>
          <w:bCs/>
          <w:sz w:val="24"/>
          <w:szCs w:val="24"/>
        </w:rPr>
        <w:lastRenderedPageBreak/>
        <w:t>1.3.</w:t>
      </w:r>
      <w:r w:rsidRPr="005F2571">
        <w:rPr>
          <w:rFonts w:ascii="Times New Roman" w:hAnsi="Times New Roman"/>
          <w:sz w:val="24"/>
          <w:szCs w:val="24"/>
        </w:rPr>
        <w:t xml:space="preserve"> Повторить те же эксперименты в режиме «Сопротивление воздуха учитывать»</w:t>
      </w:r>
    </w:p>
    <w:p w:rsidR="00BF02C8" w:rsidRPr="005F2571" w:rsidRDefault="00BF02C8" w:rsidP="00000225">
      <w:pPr>
        <w:spacing w:line="240" w:lineRule="auto"/>
        <w:ind w:left="567" w:hanging="567"/>
        <w:jc w:val="both"/>
        <w:rPr>
          <w:rFonts w:ascii="Times New Roman" w:hAnsi="Times New Roman"/>
          <w:sz w:val="24"/>
          <w:szCs w:val="24"/>
        </w:rPr>
      </w:pPr>
    </w:p>
    <w:p w:rsidR="00BF02C8" w:rsidRPr="005F2571" w:rsidRDefault="00BF02C8" w:rsidP="00000225">
      <w:pPr>
        <w:spacing w:line="240" w:lineRule="auto"/>
        <w:ind w:left="567" w:hanging="567"/>
        <w:jc w:val="both"/>
        <w:rPr>
          <w:rFonts w:ascii="Times New Roman" w:hAnsi="Times New Roman"/>
          <w:b/>
          <w:bCs/>
          <w:sz w:val="24"/>
          <w:szCs w:val="24"/>
        </w:rPr>
      </w:pPr>
      <w:r w:rsidRPr="005F2571">
        <w:rPr>
          <w:rFonts w:ascii="Times New Roman" w:hAnsi="Times New Roman"/>
          <w:b/>
          <w:bCs/>
          <w:sz w:val="24"/>
          <w:szCs w:val="24"/>
        </w:rPr>
        <w:t>Задание 2.  Провести исследование на основе имитационной модели системы массового обслуживания</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b/>
          <w:bCs/>
          <w:sz w:val="24"/>
          <w:szCs w:val="24"/>
        </w:rPr>
        <w:t>2.1.</w:t>
      </w:r>
      <w:r w:rsidRPr="005F2571">
        <w:rPr>
          <w:rFonts w:ascii="Times New Roman" w:hAnsi="Times New Roman"/>
          <w:sz w:val="24"/>
          <w:szCs w:val="24"/>
        </w:rPr>
        <w:t xml:space="preserve"> Запустить программу «Имитационное моделирование». Познакомиться с работой программы</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sz w:val="24"/>
          <w:szCs w:val="24"/>
          <w:u w:val="single"/>
        </w:rPr>
        <w:t>Пояснение.</w:t>
      </w:r>
      <w:r w:rsidRPr="005F2571">
        <w:rPr>
          <w:rFonts w:ascii="Times New Roman" w:hAnsi="Times New Roman"/>
          <w:sz w:val="24"/>
          <w:szCs w:val="24"/>
        </w:rPr>
        <w:t xml:space="preserve"> В магазине проводится эксперимент с целью совершенствования обслуживания покупателей. Эксперимент длится 60 минут. </w:t>
      </w:r>
      <w:r w:rsidR="00571D4C" w:rsidRPr="005F2571">
        <w:rPr>
          <w:rFonts w:ascii="Times New Roman" w:hAnsi="Times New Roman"/>
          <w:sz w:val="24"/>
          <w:szCs w:val="24"/>
        </w:rPr>
        <w:t>Управляемыми являются</w:t>
      </w:r>
      <w:r w:rsidRPr="005F2571">
        <w:rPr>
          <w:rFonts w:ascii="Times New Roman" w:hAnsi="Times New Roman"/>
          <w:sz w:val="24"/>
          <w:szCs w:val="24"/>
        </w:rPr>
        <w:t xml:space="preserve"> параметры А, В, С (см. описание на экране).  Результатами эксперимента являются параметры </w:t>
      </w:r>
      <w:r w:rsidRPr="005F2571">
        <w:rPr>
          <w:rFonts w:ascii="Times New Roman" w:hAnsi="Times New Roman"/>
          <w:sz w:val="24"/>
          <w:szCs w:val="24"/>
          <w:lang w:val="en-US"/>
        </w:rPr>
        <w:t>D</w:t>
      </w:r>
      <w:r w:rsidRPr="005F2571">
        <w:rPr>
          <w:rFonts w:ascii="Times New Roman" w:hAnsi="Times New Roman"/>
          <w:sz w:val="24"/>
          <w:szCs w:val="24"/>
        </w:rPr>
        <w:t xml:space="preserve">, </w:t>
      </w:r>
      <w:r w:rsidRPr="005F2571">
        <w:rPr>
          <w:rFonts w:ascii="Times New Roman" w:hAnsi="Times New Roman"/>
          <w:sz w:val="24"/>
          <w:szCs w:val="24"/>
          <w:lang w:val="en-US"/>
        </w:rPr>
        <w:t>E</w:t>
      </w:r>
      <w:r w:rsidRPr="005F2571">
        <w:rPr>
          <w:rFonts w:ascii="Times New Roman" w:hAnsi="Times New Roman"/>
          <w:sz w:val="24"/>
          <w:szCs w:val="24"/>
        </w:rPr>
        <w:t xml:space="preserve">, </w:t>
      </w:r>
      <w:r w:rsidRPr="005F2571">
        <w:rPr>
          <w:rFonts w:ascii="Times New Roman" w:hAnsi="Times New Roman"/>
          <w:sz w:val="24"/>
          <w:szCs w:val="24"/>
          <w:lang w:val="en-US"/>
        </w:rPr>
        <w:t>F</w:t>
      </w:r>
      <w:r w:rsidRPr="005F2571">
        <w:rPr>
          <w:rFonts w:ascii="Times New Roman" w:hAnsi="Times New Roman"/>
          <w:sz w:val="24"/>
          <w:szCs w:val="24"/>
        </w:rPr>
        <w:t xml:space="preserve">, </w:t>
      </w:r>
      <w:r w:rsidRPr="005F2571">
        <w:rPr>
          <w:rFonts w:ascii="Times New Roman" w:hAnsi="Times New Roman"/>
          <w:sz w:val="24"/>
          <w:szCs w:val="24"/>
          <w:lang w:val="en-US"/>
        </w:rPr>
        <w:t>G</w:t>
      </w:r>
      <w:r w:rsidRPr="005F2571">
        <w:rPr>
          <w:rFonts w:ascii="Times New Roman" w:hAnsi="Times New Roman"/>
          <w:sz w:val="24"/>
          <w:szCs w:val="24"/>
        </w:rPr>
        <w:t xml:space="preserve">, </w:t>
      </w:r>
      <w:r w:rsidRPr="005F2571">
        <w:rPr>
          <w:rFonts w:ascii="Times New Roman" w:hAnsi="Times New Roman"/>
          <w:sz w:val="24"/>
          <w:szCs w:val="24"/>
          <w:lang w:val="en-US"/>
        </w:rPr>
        <w:t>H</w:t>
      </w:r>
      <w:r w:rsidRPr="005F2571">
        <w:rPr>
          <w:rFonts w:ascii="Times New Roman" w:hAnsi="Times New Roman"/>
          <w:sz w:val="24"/>
          <w:szCs w:val="24"/>
        </w:rPr>
        <w:t xml:space="preserve">, </w:t>
      </w:r>
      <w:r w:rsidRPr="005F2571">
        <w:rPr>
          <w:rFonts w:ascii="Times New Roman" w:hAnsi="Times New Roman"/>
          <w:sz w:val="24"/>
          <w:szCs w:val="24"/>
          <w:lang w:val="en-US"/>
        </w:rPr>
        <w:t>I</w:t>
      </w:r>
      <w:r w:rsidRPr="005F2571">
        <w:rPr>
          <w:rFonts w:ascii="Times New Roman" w:hAnsi="Times New Roman"/>
          <w:sz w:val="24"/>
          <w:szCs w:val="24"/>
        </w:rPr>
        <w:t xml:space="preserve">.  Покупателей обслуживает один продавец. </w:t>
      </w:r>
    </w:p>
    <w:p w:rsidR="00BF02C8" w:rsidRPr="005F2571" w:rsidRDefault="00BF02C8" w:rsidP="00000225">
      <w:pPr>
        <w:spacing w:line="240" w:lineRule="auto"/>
        <w:ind w:left="567" w:hanging="567"/>
        <w:jc w:val="both"/>
        <w:rPr>
          <w:rFonts w:ascii="Times New Roman" w:hAnsi="Times New Roman"/>
          <w:sz w:val="24"/>
          <w:szCs w:val="24"/>
        </w:rPr>
      </w:pPr>
      <w:r w:rsidRPr="005F2571">
        <w:rPr>
          <w:rFonts w:ascii="Times New Roman" w:hAnsi="Times New Roman"/>
          <w:b/>
          <w:bCs/>
          <w:sz w:val="24"/>
          <w:szCs w:val="24"/>
        </w:rPr>
        <w:t>2.2.</w:t>
      </w:r>
      <w:r w:rsidRPr="005F2571">
        <w:rPr>
          <w:rFonts w:ascii="Times New Roman" w:hAnsi="Times New Roman"/>
          <w:sz w:val="24"/>
          <w:szCs w:val="24"/>
        </w:rPr>
        <w:t xml:space="preserve"> Для </w:t>
      </w:r>
      <w:r w:rsidR="00571D4C" w:rsidRPr="005F2571">
        <w:rPr>
          <w:rFonts w:ascii="Times New Roman" w:hAnsi="Times New Roman"/>
          <w:sz w:val="24"/>
          <w:szCs w:val="24"/>
        </w:rPr>
        <w:t>заданных значений</w:t>
      </w:r>
      <w:r w:rsidRPr="005F2571">
        <w:rPr>
          <w:rFonts w:ascii="Times New Roman" w:hAnsi="Times New Roman"/>
          <w:sz w:val="24"/>
          <w:szCs w:val="24"/>
        </w:rPr>
        <w:t xml:space="preserve"> параметров С и А (</w:t>
      </w:r>
      <w:proofErr w:type="gramStart"/>
      <w:r w:rsidRPr="005F2571">
        <w:rPr>
          <w:rFonts w:ascii="Times New Roman" w:hAnsi="Times New Roman"/>
          <w:sz w:val="24"/>
          <w:szCs w:val="24"/>
        </w:rPr>
        <w:t>например</w:t>
      </w:r>
      <w:proofErr w:type="gramEnd"/>
      <w:r w:rsidRPr="005F2571">
        <w:rPr>
          <w:rFonts w:ascii="Times New Roman" w:hAnsi="Times New Roman"/>
          <w:sz w:val="24"/>
          <w:szCs w:val="24"/>
        </w:rPr>
        <w:t xml:space="preserve"> С=3 </w:t>
      </w:r>
      <w:r w:rsidR="00571D4C" w:rsidRPr="005F2571">
        <w:rPr>
          <w:rFonts w:ascii="Times New Roman" w:hAnsi="Times New Roman"/>
          <w:sz w:val="24"/>
          <w:szCs w:val="24"/>
        </w:rPr>
        <w:t>чел.,</w:t>
      </w:r>
      <w:r w:rsidRPr="005F2571">
        <w:rPr>
          <w:rFonts w:ascii="Times New Roman" w:hAnsi="Times New Roman"/>
          <w:sz w:val="24"/>
          <w:szCs w:val="24"/>
        </w:rPr>
        <w:t xml:space="preserve"> А=5 мин) подобрать максимально возможное В, при котором не будет покупателей, отказавшихся от совершения покупки.  Для этого изменять </w:t>
      </w:r>
      <w:proofErr w:type="gramStart"/>
      <w:r w:rsidRPr="005F2571">
        <w:rPr>
          <w:rFonts w:ascii="Times New Roman" w:hAnsi="Times New Roman"/>
          <w:sz w:val="24"/>
          <w:szCs w:val="24"/>
        </w:rPr>
        <w:t>В</w:t>
      </w:r>
      <w:proofErr w:type="gramEnd"/>
      <w:r w:rsidRPr="005F2571">
        <w:rPr>
          <w:rFonts w:ascii="Times New Roman" w:hAnsi="Times New Roman"/>
          <w:sz w:val="24"/>
          <w:szCs w:val="24"/>
        </w:rPr>
        <w:t xml:space="preserve"> от 1 мин до 10 мин с шагом 1 мин. Результаты эксперимента заносить в таблицу:</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1080"/>
        <w:gridCol w:w="1116"/>
        <w:gridCol w:w="1080"/>
        <w:gridCol w:w="900"/>
        <w:gridCol w:w="900"/>
        <w:gridCol w:w="855"/>
        <w:gridCol w:w="945"/>
        <w:gridCol w:w="859"/>
      </w:tblGrid>
      <w:tr w:rsidR="00BF02C8" w:rsidRPr="005F2571" w:rsidTr="00BF02C8">
        <w:tc>
          <w:tcPr>
            <w:tcW w:w="1188"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A</w:t>
            </w:r>
          </w:p>
        </w:tc>
        <w:tc>
          <w:tcPr>
            <w:tcW w:w="1080"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B</w:t>
            </w:r>
          </w:p>
        </w:tc>
        <w:tc>
          <w:tcPr>
            <w:tcW w:w="1116"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C</w:t>
            </w:r>
          </w:p>
        </w:tc>
        <w:tc>
          <w:tcPr>
            <w:tcW w:w="108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D</w:t>
            </w: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E</w:t>
            </w: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F</w:t>
            </w:r>
          </w:p>
        </w:tc>
        <w:tc>
          <w:tcPr>
            <w:tcW w:w="85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G</w:t>
            </w:r>
          </w:p>
        </w:tc>
        <w:tc>
          <w:tcPr>
            <w:tcW w:w="94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H</w:t>
            </w:r>
          </w:p>
        </w:tc>
        <w:tc>
          <w:tcPr>
            <w:tcW w:w="859"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r w:rsidRPr="005F2571">
              <w:rPr>
                <w:rFonts w:ascii="Times New Roman" w:hAnsi="Times New Roman"/>
                <w:sz w:val="24"/>
                <w:szCs w:val="24"/>
                <w:lang w:val="en-US"/>
              </w:rPr>
              <w:t>I</w:t>
            </w:r>
          </w:p>
        </w:tc>
      </w:tr>
      <w:tr w:rsidR="00BF02C8" w:rsidRPr="005F2571" w:rsidTr="00BF02C8">
        <w:tc>
          <w:tcPr>
            <w:tcW w:w="1188"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p>
        </w:tc>
        <w:tc>
          <w:tcPr>
            <w:tcW w:w="1080"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116"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08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85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4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859"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r>
      <w:tr w:rsidR="00BF02C8" w:rsidRPr="005F2571" w:rsidTr="00BF02C8">
        <w:tc>
          <w:tcPr>
            <w:tcW w:w="1188"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lang w:val="en-US"/>
              </w:rPr>
            </w:pPr>
          </w:p>
        </w:tc>
        <w:tc>
          <w:tcPr>
            <w:tcW w:w="1080"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116" w:type="dxa"/>
            <w:shd w:val="clear" w:color="auto" w:fill="D9D9D9"/>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108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00"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85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945"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c>
          <w:tcPr>
            <w:tcW w:w="859" w:type="dxa"/>
          </w:tcPr>
          <w:p w:rsidR="00BF02C8" w:rsidRPr="005F2571" w:rsidRDefault="00BF02C8" w:rsidP="00000225">
            <w:pPr>
              <w:autoSpaceDE w:val="0"/>
              <w:autoSpaceDN w:val="0"/>
              <w:adjustRightInd w:val="0"/>
              <w:spacing w:line="240" w:lineRule="auto"/>
              <w:ind w:left="567" w:hanging="567"/>
              <w:jc w:val="both"/>
              <w:rPr>
                <w:rFonts w:ascii="Times New Roman" w:hAnsi="Times New Roman"/>
                <w:sz w:val="24"/>
                <w:szCs w:val="24"/>
              </w:rPr>
            </w:pPr>
          </w:p>
        </w:tc>
      </w:tr>
    </w:tbl>
    <w:p w:rsidR="007F4196" w:rsidRPr="005F2571" w:rsidRDefault="00BF02C8" w:rsidP="00000225">
      <w:pPr>
        <w:spacing w:line="240" w:lineRule="auto"/>
        <w:contextualSpacing/>
        <w:jc w:val="both"/>
        <w:rPr>
          <w:rFonts w:ascii="Times New Roman" w:hAnsi="Times New Roman"/>
          <w:sz w:val="24"/>
          <w:szCs w:val="24"/>
        </w:rPr>
      </w:pPr>
      <w:r w:rsidRPr="005F2571">
        <w:rPr>
          <w:rFonts w:ascii="Times New Roman" w:hAnsi="Times New Roman"/>
          <w:b/>
          <w:bCs/>
          <w:sz w:val="24"/>
          <w:szCs w:val="24"/>
        </w:rPr>
        <w:t>2.3.</w:t>
      </w:r>
      <w:r w:rsidRPr="005F2571">
        <w:rPr>
          <w:rFonts w:ascii="Times New Roman" w:hAnsi="Times New Roman"/>
          <w:sz w:val="24"/>
          <w:szCs w:val="24"/>
        </w:rPr>
        <w:t xml:space="preserve"> Провести численный эксперимент с целью определения режима работы продавца, при котором будет обслужено наибольшее число покупателей</w:t>
      </w:r>
    </w:p>
    <w:p w:rsidR="00BF02C8" w:rsidRDefault="00BF02C8" w:rsidP="00000225">
      <w:pPr>
        <w:spacing w:line="240" w:lineRule="auto"/>
        <w:contextualSpacing/>
        <w:jc w:val="both"/>
        <w:rPr>
          <w:rFonts w:ascii="Times New Roman" w:hAnsi="Times New Roman"/>
          <w:sz w:val="24"/>
          <w:szCs w:val="24"/>
        </w:rPr>
      </w:pPr>
    </w:p>
    <w:p w:rsidR="00C71383" w:rsidRDefault="00C71383" w:rsidP="00000225">
      <w:pPr>
        <w:spacing w:line="240" w:lineRule="auto"/>
        <w:contextualSpacing/>
        <w:jc w:val="both"/>
        <w:rPr>
          <w:rFonts w:ascii="Times New Roman" w:hAnsi="Times New Roman"/>
          <w:sz w:val="24"/>
          <w:szCs w:val="24"/>
        </w:rPr>
      </w:pPr>
      <w:r w:rsidRPr="00C71383">
        <w:rPr>
          <w:rFonts w:ascii="Times New Roman" w:hAnsi="Times New Roman"/>
          <w:b/>
          <w:sz w:val="24"/>
          <w:szCs w:val="24"/>
        </w:rPr>
        <w:t>Контрольные вопросы</w:t>
      </w:r>
      <w:r>
        <w:rPr>
          <w:rFonts w:ascii="Times New Roman" w:hAnsi="Times New Roman"/>
          <w:sz w:val="24"/>
          <w:szCs w:val="24"/>
        </w:rPr>
        <w:t>:</w:t>
      </w:r>
    </w:p>
    <w:p w:rsidR="00C71383" w:rsidRDefault="00C71383" w:rsidP="00C71383">
      <w:pPr>
        <w:pStyle w:val="a8"/>
        <w:numPr>
          <w:ilvl w:val="3"/>
          <w:numId w:val="51"/>
        </w:numPr>
        <w:contextualSpacing/>
        <w:jc w:val="both"/>
      </w:pPr>
      <w:r>
        <w:t>Что такое моделирование?</w:t>
      </w:r>
    </w:p>
    <w:p w:rsidR="00C71383" w:rsidRDefault="00C71383" w:rsidP="00C71383">
      <w:pPr>
        <w:pStyle w:val="a8"/>
        <w:numPr>
          <w:ilvl w:val="3"/>
          <w:numId w:val="51"/>
        </w:numPr>
        <w:contextualSpacing/>
        <w:jc w:val="both"/>
      </w:pPr>
      <w:r>
        <w:t>Что такое формализация?</w:t>
      </w:r>
    </w:p>
    <w:p w:rsidR="00C71383" w:rsidRDefault="00C71383" w:rsidP="00C71383">
      <w:pPr>
        <w:pStyle w:val="a8"/>
        <w:numPr>
          <w:ilvl w:val="3"/>
          <w:numId w:val="51"/>
        </w:numPr>
        <w:contextualSpacing/>
        <w:jc w:val="both"/>
      </w:pPr>
      <w:r>
        <w:t>Виды информационных моделей?</w:t>
      </w:r>
    </w:p>
    <w:p w:rsidR="00C71383" w:rsidRPr="00C71383" w:rsidRDefault="00C71383" w:rsidP="00C71383">
      <w:pPr>
        <w:pStyle w:val="a8"/>
        <w:ind w:left="2880"/>
        <w:contextualSpacing/>
        <w:jc w:val="both"/>
      </w:pPr>
    </w:p>
    <w:p w:rsidR="00BF02C8" w:rsidRDefault="00BF02C8" w:rsidP="00000225">
      <w:pPr>
        <w:spacing w:line="240" w:lineRule="auto"/>
        <w:contextualSpacing/>
        <w:jc w:val="both"/>
        <w:rPr>
          <w:rFonts w:ascii="Times New Roman" w:hAnsi="Times New Roman"/>
          <w:b/>
          <w:sz w:val="24"/>
          <w:szCs w:val="24"/>
        </w:rPr>
      </w:pPr>
      <w:r w:rsidRPr="005F2571">
        <w:rPr>
          <w:rFonts w:ascii="Times New Roman" w:hAnsi="Times New Roman"/>
          <w:b/>
          <w:sz w:val="24"/>
          <w:szCs w:val="24"/>
        </w:rPr>
        <w:t>Сделать вывод о проделанной работе</w:t>
      </w:r>
    </w:p>
    <w:p w:rsidR="001160A4" w:rsidRDefault="001160A4" w:rsidP="00000225">
      <w:pPr>
        <w:spacing w:line="240" w:lineRule="auto"/>
        <w:contextualSpacing/>
        <w:jc w:val="both"/>
        <w:rPr>
          <w:rFonts w:ascii="Times New Roman" w:hAnsi="Times New Roman"/>
          <w:b/>
          <w:sz w:val="24"/>
          <w:szCs w:val="24"/>
        </w:rPr>
      </w:pPr>
    </w:p>
    <w:p w:rsidR="001160A4" w:rsidRDefault="001160A4" w:rsidP="001160A4">
      <w:pPr>
        <w:shd w:val="clear" w:color="auto" w:fill="FFFFFF"/>
        <w:spacing w:line="240" w:lineRule="auto"/>
        <w:contextualSpacing/>
        <w:jc w:val="center"/>
        <w:outlineLvl w:val="0"/>
        <w:rPr>
          <w:rFonts w:ascii="Times New Roman" w:hAnsi="Times New Roman"/>
          <w:b/>
          <w:sz w:val="24"/>
          <w:szCs w:val="24"/>
        </w:rPr>
      </w:pPr>
      <w:r>
        <w:rPr>
          <w:rFonts w:ascii="Times New Roman" w:hAnsi="Times New Roman"/>
          <w:b/>
          <w:sz w:val="24"/>
          <w:szCs w:val="24"/>
        </w:rPr>
        <w:t>Литература:</w:t>
      </w:r>
    </w:p>
    <w:p w:rsidR="001160A4" w:rsidRPr="00A23719" w:rsidRDefault="001160A4" w:rsidP="008D50FF">
      <w:pPr>
        <w:pStyle w:val="ab"/>
        <w:numPr>
          <w:ilvl w:val="3"/>
          <w:numId w:val="51"/>
        </w:numPr>
        <w:spacing w:before="0" w:beforeAutospacing="0" w:after="0" w:afterAutospacing="0"/>
        <w:ind w:left="72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1160A4" w:rsidRPr="00A23719" w:rsidRDefault="001160A4" w:rsidP="008D50FF">
      <w:pPr>
        <w:pStyle w:val="ab"/>
        <w:numPr>
          <w:ilvl w:val="3"/>
          <w:numId w:val="51"/>
        </w:numPr>
        <w:spacing w:before="0" w:beforeAutospacing="0" w:after="0" w:afterAutospacing="0"/>
        <w:ind w:left="72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1160A4" w:rsidRPr="005F2571" w:rsidRDefault="001160A4" w:rsidP="00000225">
      <w:pPr>
        <w:spacing w:line="240" w:lineRule="auto"/>
        <w:contextualSpacing/>
        <w:jc w:val="both"/>
        <w:rPr>
          <w:rFonts w:ascii="Times New Roman" w:hAnsi="Times New Roman"/>
          <w:b/>
          <w:bCs/>
          <w:sz w:val="24"/>
          <w:szCs w:val="24"/>
        </w:rPr>
      </w:pPr>
    </w:p>
    <w:p w:rsidR="00C06BDD" w:rsidRPr="005F2571" w:rsidRDefault="00C37918" w:rsidP="00000225">
      <w:pPr>
        <w:shd w:val="clear" w:color="auto" w:fill="FFFFFF"/>
        <w:spacing w:after="120" w:line="240" w:lineRule="auto"/>
        <w:ind w:firstLine="567"/>
        <w:jc w:val="center"/>
        <w:rPr>
          <w:rFonts w:ascii="Times New Roman" w:hAnsi="Times New Roman"/>
          <w:b/>
          <w:sz w:val="24"/>
          <w:szCs w:val="24"/>
        </w:rPr>
      </w:pPr>
      <w:r w:rsidRPr="005F2571">
        <w:rPr>
          <w:rFonts w:ascii="Times New Roman" w:hAnsi="Times New Roman"/>
          <w:sz w:val="24"/>
          <w:szCs w:val="24"/>
        </w:rPr>
        <w:br w:type="page"/>
      </w:r>
      <w:r w:rsidR="00C06BDD" w:rsidRPr="005F2571">
        <w:rPr>
          <w:rFonts w:ascii="Times New Roman" w:eastAsia="Times New Roman" w:hAnsi="Times New Roman"/>
          <w:b/>
          <w:bCs/>
          <w:sz w:val="24"/>
          <w:szCs w:val="24"/>
          <w:lang w:eastAsia="ru-RU"/>
        </w:rPr>
        <w:lastRenderedPageBreak/>
        <w:t>Практическая работа №</w:t>
      </w:r>
      <w:r w:rsidR="00C06BDD" w:rsidRPr="005F2571">
        <w:rPr>
          <w:rFonts w:ascii="Times New Roman" w:hAnsi="Times New Roman"/>
          <w:b/>
          <w:sz w:val="24"/>
          <w:szCs w:val="24"/>
        </w:rPr>
        <w:t>19-20</w:t>
      </w:r>
    </w:p>
    <w:p w:rsidR="00C06BDD" w:rsidRPr="005F2571" w:rsidRDefault="00C06BDD" w:rsidP="00000225">
      <w:pPr>
        <w:shd w:val="clear" w:color="auto" w:fill="FFFFFF"/>
        <w:spacing w:after="120" w:line="240" w:lineRule="auto"/>
        <w:ind w:firstLine="567"/>
        <w:jc w:val="center"/>
        <w:rPr>
          <w:rFonts w:ascii="Times New Roman" w:hAnsi="Times New Roman"/>
          <w:b/>
          <w:sz w:val="24"/>
          <w:szCs w:val="24"/>
        </w:rPr>
      </w:pPr>
      <w:r w:rsidRPr="005F2571">
        <w:rPr>
          <w:rFonts w:ascii="Times New Roman" w:hAnsi="Times New Roman"/>
          <w:b/>
          <w:sz w:val="24"/>
          <w:szCs w:val="24"/>
        </w:rPr>
        <w:t>«ПОИСКОВЫЕ СИСТЕМЫ»</w:t>
      </w:r>
    </w:p>
    <w:p w:rsidR="00C06BDD" w:rsidRPr="005F2571" w:rsidRDefault="00C06BDD" w:rsidP="00000225">
      <w:pPr>
        <w:shd w:val="clear" w:color="auto" w:fill="FFFFFF"/>
        <w:spacing w:after="120" w:line="240" w:lineRule="auto"/>
        <w:ind w:firstLine="567"/>
        <w:jc w:val="center"/>
        <w:rPr>
          <w:rFonts w:ascii="Times New Roman" w:hAnsi="Times New Roman"/>
          <w:b/>
          <w:sz w:val="24"/>
          <w:szCs w:val="24"/>
        </w:rPr>
      </w:pPr>
    </w:p>
    <w:p w:rsidR="00C06BDD" w:rsidRPr="005F2571" w:rsidRDefault="00C06BDD" w:rsidP="00000225">
      <w:pPr>
        <w:shd w:val="clear" w:color="auto" w:fill="FFFFFF"/>
        <w:spacing w:after="120" w:line="240" w:lineRule="auto"/>
        <w:ind w:firstLine="567"/>
        <w:rPr>
          <w:rFonts w:ascii="Times New Roman" w:hAnsi="Times New Roman"/>
          <w:b/>
          <w:sz w:val="24"/>
          <w:szCs w:val="24"/>
        </w:rPr>
      </w:pPr>
      <w:r w:rsidRPr="005F2571">
        <w:rPr>
          <w:rFonts w:ascii="Times New Roman" w:hAnsi="Times New Roman"/>
          <w:b/>
          <w:sz w:val="24"/>
          <w:szCs w:val="24"/>
        </w:rPr>
        <w:t xml:space="preserve">Тема: </w:t>
      </w:r>
      <w:r w:rsidRPr="005F2571">
        <w:rPr>
          <w:rFonts w:ascii="Times New Roman" w:hAnsi="Times New Roman"/>
          <w:sz w:val="24"/>
          <w:szCs w:val="24"/>
        </w:rPr>
        <w:t>Основные информационные процессы и их реализация с помощью компьютеров: хранение, поиск и передача информации</w:t>
      </w:r>
    </w:p>
    <w:p w:rsidR="00C06BDD" w:rsidRPr="005F2571" w:rsidRDefault="00C06BDD" w:rsidP="00000225">
      <w:pPr>
        <w:shd w:val="clear" w:color="auto" w:fill="FFFFFF"/>
        <w:spacing w:line="240" w:lineRule="auto"/>
        <w:ind w:firstLine="567"/>
        <w:contextualSpacing/>
        <w:rPr>
          <w:rFonts w:ascii="Times New Roman" w:hAnsi="Times New Roman"/>
          <w:b/>
          <w:bCs/>
          <w:sz w:val="24"/>
          <w:szCs w:val="24"/>
        </w:rPr>
      </w:pPr>
      <w:r w:rsidRPr="005F2571">
        <w:rPr>
          <w:rFonts w:ascii="Times New Roman" w:hAnsi="Times New Roman"/>
          <w:b/>
          <w:bCs/>
          <w:sz w:val="24"/>
          <w:szCs w:val="24"/>
        </w:rPr>
        <w:t xml:space="preserve">Цели занятия: </w:t>
      </w:r>
    </w:p>
    <w:p w:rsidR="00C06BDD" w:rsidRPr="005F2571" w:rsidRDefault="00C06BDD" w:rsidP="008D50FF">
      <w:pPr>
        <w:pStyle w:val="a8"/>
        <w:numPr>
          <w:ilvl w:val="0"/>
          <w:numId w:val="68"/>
        </w:numPr>
        <w:contextualSpacing/>
        <w:jc w:val="both"/>
      </w:pPr>
      <w:r w:rsidRPr="005F2571">
        <w:t xml:space="preserve">Получить представление о поисковых системах, об информационных ресурсах и технологии поиска информации в сети </w:t>
      </w:r>
      <w:r w:rsidRPr="005F2571">
        <w:rPr>
          <w:lang w:val="en-US"/>
        </w:rPr>
        <w:t>Internet</w:t>
      </w:r>
      <w:r w:rsidRPr="005F2571">
        <w:t>.</w:t>
      </w:r>
    </w:p>
    <w:p w:rsidR="00C06BDD" w:rsidRPr="005F2571" w:rsidRDefault="00C06BDD" w:rsidP="008D50FF">
      <w:pPr>
        <w:pStyle w:val="a8"/>
        <w:numPr>
          <w:ilvl w:val="0"/>
          <w:numId w:val="68"/>
        </w:numPr>
        <w:contextualSpacing/>
        <w:jc w:val="both"/>
      </w:pPr>
      <w:r w:rsidRPr="005F2571">
        <w:t xml:space="preserve">Научиться осуществлять поиск информации в компьютерных сетях, </w:t>
      </w:r>
    </w:p>
    <w:p w:rsidR="00C06BDD" w:rsidRPr="005F2571" w:rsidRDefault="00C06BDD" w:rsidP="008D50FF">
      <w:pPr>
        <w:pStyle w:val="a8"/>
        <w:numPr>
          <w:ilvl w:val="0"/>
          <w:numId w:val="68"/>
        </w:numPr>
        <w:contextualSpacing/>
        <w:jc w:val="both"/>
      </w:pPr>
      <w:r w:rsidRPr="005F2571">
        <w:t>Научиться использовать ключевые слова, фразы для поиска, комбинацию слов.</w:t>
      </w:r>
    </w:p>
    <w:p w:rsidR="00C06BDD" w:rsidRPr="005F2571" w:rsidRDefault="00C06BDD" w:rsidP="008D50FF">
      <w:pPr>
        <w:pStyle w:val="a8"/>
        <w:numPr>
          <w:ilvl w:val="0"/>
          <w:numId w:val="68"/>
        </w:numPr>
        <w:contextualSpacing/>
        <w:jc w:val="both"/>
      </w:pPr>
      <w:r w:rsidRPr="005F2571">
        <w:t>Сформировать информационно-коммуникационная компетентность</w:t>
      </w:r>
    </w:p>
    <w:p w:rsidR="00C06BDD" w:rsidRPr="005F2571" w:rsidRDefault="00C06BDD" w:rsidP="00000225">
      <w:pPr>
        <w:pStyle w:val="a8"/>
        <w:ind w:left="0" w:firstLine="567"/>
      </w:pPr>
    </w:p>
    <w:p w:rsidR="006E568F" w:rsidRPr="006610C5" w:rsidRDefault="006E568F" w:rsidP="006E568F">
      <w:pPr>
        <w:spacing w:after="0" w:line="240" w:lineRule="auto"/>
        <w:contextualSpacing/>
        <w:jc w:val="both"/>
        <w:rPr>
          <w:rFonts w:ascii="Times New Roman" w:hAnsi="Times New Roman"/>
          <w:bCs/>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p>
    <w:p w:rsidR="006E568F" w:rsidRPr="006610C5" w:rsidRDefault="006E568F" w:rsidP="006E568F">
      <w:pPr>
        <w:spacing w:after="0" w:line="240" w:lineRule="auto"/>
        <w:contextualSpacing/>
        <w:jc w:val="both"/>
        <w:rPr>
          <w:rFonts w:ascii="Times New Roman" w:hAnsi="Times New Roman"/>
          <w:i/>
          <w:sz w:val="24"/>
          <w:szCs w:val="24"/>
        </w:rPr>
      </w:pPr>
    </w:p>
    <w:p w:rsidR="00C06BDD" w:rsidRPr="005F2571" w:rsidRDefault="00C06BDD" w:rsidP="00000225">
      <w:pPr>
        <w:spacing w:line="240" w:lineRule="auto"/>
        <w:ind w:firstLine="567"/>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C06BDD" w:rsidRPr="005F2571" w:rsidRDefault="00C06BDD" w:rsidP="00000225">
      <w:pPr>
        <w:spacing w:line="240" w:lineRule="auto"/>
        <w:ind w:firstLine="567"/>
        <w:rPr>
          <w:rFonts w:ascii="Times New Roman" w:hAnsi="Times New Roman"/>
          <w:b/>
          <w:sz w:val="24"/>
          <w:szCs w:val="24"/>
        </w:rPr>
      </w:pPr>
      <w:r w:rsidRPr="005F2571">
        <w:rPr>
          <w:rFonts w:ascii="Times New Roman" w:hAnsi="Times New Roman"/>
          <w:b/>
          <w:sz w:val="24"/>
          <w:szCs w:val="24"/>
        </w:rPr>
        <w:t xml:space="preserve">Поиск информации – одна из самых востребованных на практике задач, которую приходится решать любому пользователю Интернета. </w:t>
      </w:r>
    </w:p>
    <w:p w:rsidR="00C06BDD" w:rsidRPr="005F2571" w:rsidRDefault="00C06BDD" w:rsidP="00000225">
      <w:pPr>
        <w:spacing w:line="240" w:lineRule="auto"/>
        <w:ind w:firstLine="567"/>
        <w:rPr>
          <w:rFonts w:ascii="Times New Roman" w:hAnsi="Times New Roman"/>
          <w:sz w:val="24"/>
          <w:szCs w:val="24"/>
        </w:rPr>
      </w:pPr>
      <w:r w:rsidRPr="005F2571">
        <w:rPr>
          <w:rFonts w:ascii="Times New Roman" w:hAnsi="Times New Roman"/>
          <w:sz w:val="24"/>
          <w:szCs w:val="24"/>
        </w:rPr>
        <w:t>Существуют три основных способа поиска информации в Интернет:</w:t>
      </w:r>
    </w:p>
    <w:p w:rsidR="00C06BDD" w:rsidRPr="005F2571" w:rsidRDefault="00C06BDD" w:rsidP="008D50FF">
      <w:pPr>
        <w:numPr>
          <w:ilvl w:val="0"/>
          <w:numId w:val="67"/>
        </w:num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Указание адреса страницы.</w:t>
      </w:r>
    </w:p>
    <w:p w:rsidR="00C06BDD" w:rsidRPr="005F2571" w:rsidRDefault="00C06BDD" w:rsidP="008D50FF">
      <w:pPr>
        <w:numPr>
          <w:ilvl w:val="0"/>
          <w:numId w:val="67"/>
        </w:num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Передвижение по гиперссылкам.</w:t>
      </w:r>
    </w:p>
    <w:p w:rsidR="00C06BDD" w:rsidRPr="005F2571" w:rsidRDefault="00C06BDD" w:rsidP="008D50FF">
      <w:pPr>
        <w:numPr>
          <w:ilvl w:val="0"/>
          <w:numId w:val="67"/>
        </w:num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Обращение к поисковой системе (поисковому серверу).</w:t>
      </w:r>
    </w:p>
    <w:p w:rsidR="00C06BDD" w:rsidRPr="005F2571" w:rsidRDefault="00C06BDD" w:rsidP="00000225">
      <w:pPr>
        <w:spacing w:line="240" w:lineRule="auto"/>
        <w:ind w:left="360" w:firstLine="567"/>
        <w:contextualSpacing/>
        <w:rPr>
          <w:rFonts w:ascii="Times New Roman" w:hAnsi="Times New Roman"/>
          <w:sz w:val="24"/>
          <w:szCs w:val="24"/>
        </w:rPr>
      </w:pPr>
      <w:r w:rsidRPr="005F2571">
        <w:rPr>
          <w:rFonts w:ascii="Times New Roman" w:hAnsi="Times New Roman"/>
          <w:sz w:val="24"/>
          <w:szCs w:val="24"/>
        </w:rPr>
        <w:t xml:space="preserve">Это самый быстрый способ поиска, но его можно использовать только в том случае, если точно известен адрес документа или сайта, где расположен документ.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Не стоит забывать возможность поиска по открытой в окне браузера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 xml:space="preserve">-странице (Правка-Найти на этой странице...).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Это наименее удобный способ, так как с его помощью можно искать документы, только близкие по смыслу текущему документу.</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Пользуясь гипертекстовыми ссылками, можно бесконечно долго путешествовать в информационном пространстве Сети, переходя от одной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 xml:space="preserve">-страницы к другой, но если учесть, что в мире созданы многие миллионы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-страниц, то найти на них нужную информацию таким способом вряд ли удастся.</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На помощь приходят специальные </w:t>
      </w:r>
      <w:r w:rsidRPr="005F2571">
        <w:rPr>
          <w:rFonts w:ascii="Times New Roman" w:hAnsi="Times New Roman"/>
          <w:b/>
          <w:bCs/>
          <w:sz w:val="24"/>
          <w:szCs w:val="24"/>
        </w:rPr>
        <w:t>поисковые системы</w:t>
      </w:r>
      <w:r w:rsidRPr="005F2571">
        <w:rPr>
          <w:rFonts w:ascii="Times New Roman" w:hAnsi="Times New Roman"/>
          <w:sz w:val="24"/>
          <w:szCs w:val="24"/>
        </w:rPr>
        <w:t xml:space="preserve"> (их еще называют </w:t>
      </w:r>
      <w:r w:rsidRPr="005F2571">
        <w:rPr>
          <w:rFonts w:ascii="Times New Roman" w:hAnsi="Times New Roman"/>
          <w:b/>
          <w:bCs/>
          <w:sz w:val="24"/>
          <w:szCs w:val="24"/>
        </w:rPr>
        <w:t>поисковыми машинами</w:t>
      </w:r>
      <w:r w:rsidRPr="005F2571">
        <w:rPr>
          <w:rFonts w:ascii="Times New Roman" w:hAnsi="Times New Roman"/>
          <w:sz w:val="24"/>
          <w:szCs w:val="24"/>
        </w:rPr>
        <w:t xml:space="preserve">). Адреса поисковых серверов хорошо известны всем, кто работает в Интернете. В настоящее время в русскоязычной части Интернет популярны следующие поисковые серверы: </w:t>
      </w:r>
      <w:r w:rsidRPr="005F2571">
        <w:rPr>
          <w:rFonts w:ascii="Times New Roman" w:hAnsi="Times New Roman"/>
          <w:b/>
          <w:bCs/>
          <w:sz w:val="24"/>
          <w:szCs w:val="24"/>
        </w:rPr>
        <w:t>Яндекс</w:t>
      </w:r>
      <w:r w:rsidRPr="005F2571">
        <w:rPr>
          <w:rFonts w:ascii="Times New Roman" w:hAnsi="Times New Roman"/>
          <w:sz w:val="24"/>
          <w:szCs w:val="24"/>
        </w:rPr>
        <w:t xml:space="preserve"> (yandex.ru), </w:t>
      </w:r>
      <w:proofErr w:type="spellStart"/>
      <w:r w:rsidRPr="005F2571">
        <w:rPr>
          <w:rFonts w:ascii="Times New Roman" w:hAnsi="Times New Roman"/>
          <w:b/>
          <w:bCs/>
          <w:sz w:val="24"/>
          <w:szCs w:val="24"/>
        </w:rPr>
        <w:t>Google</w:t>
      </w:r>
      <w:proofErr w:type="spellEnd"/>
      <w:r w:rsidRPr="005F2571">
        <w:rPr>
          <w:rFonts w:ascii="Times New Roman" w:hAnsi="Times New Roman"/>
          <w:sz w:val="24"/>
          <w:szCs w:val="24"/>
        </w:rPr>
        <w:t xml:space="preserve"> (google.ru) и </w:t>
      </w:r>
      <w:proofErr w:type="spellStart"/>
      <w:r w:rsidRPr="005F2571">
        <w:rPr>
          <w:rFonts w:ascii="Times New Roman" w:hAnsi="Times New Roman"/>
          <w:b/>
          <w:bCs/>
          <w:sz w:val="24"/>
          <w:szCs w:val="24"/>
        </w:rPr>
        <w:t>Rambler</w:t>
      </w:r>
      <w:proofErr w:type="spellEnd"/>
      <w:r w:rsidRPr="005F2571">
        <w:rPr>
          <w:rFonts w:ascii="Times New Roman" w:hAnsi="Times New Roman"/>
          <w:sz w:val="24"/>
          <w:szCs w:val="24"/>
        </w:rPr>
        <w:t xml:space="preserve"> (rambler.ru).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u w:val="single"/>
        </w:rPr>
        <w:t xml:space="preserve">Поисковая система </w:t>
      </w:r>
      <w:r w:rsidRPr="005F2571">
        <w:rPr>
          <w:rFonts w:ascii="Times New Roman" w:hAnsi="Times New Roman"/>
          <w:sz w:val="24"/>
          <w:szCs w:val="24"/>
        </w:rPr>
        <w:t xml:space="preserve">— веб-сайт, предоставляющий возможность поиска информации в Интернете.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Большинство поисковых систем ищут информацию на сайтах Всемирной паутины.</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Существуют также системы, способные искать файлы на </w:t>
      </w:r>
      <w:proofErr w:type="spellStart"/>
      <w:r w:rsidRPr="005F2571">
        <w:rPr>
          <w:rFonts w:ascii="Times New Roman" w:hAnsi="Times New Roman"/>
          <w:sz w:val="24"/>
          <w:szCs w:val="24"/>
        </w:rPr>
        <w:t>ftp</w:t>
      </w:r>
      <w:proofErr w:type="spellEnd"/>
      <w:r w:rsidRPr="005F2571">
        <w:rPr>
          <w:rFonts w:ascii="Times New Roman" w:hAnsi="Times New Roman"/>
          <w:sz w:val="24"/>
          <w:szCs w:val="24"/>
        </w:rPr>
        <w:t xml:space="preserve">-серверах, товары в интернет-магазинах, а также информацию в группах новостей </w:t>
      </w:r>
      <w:proofErr w:type="spellStart"/>
      <w:r w:rsidRPr="005F2571">
        <w:rPr>
          <w:rFonts w:ascii="Times New Roman" w:hAnsi="Times New Roman"/>
          <w:sz w:val="24"/>
          <w:szCs w:val="24"/>
        </w:rPr>
        <w:t>Usenet</w:t>
      </w:r>
      <w:proofErr w:type="spellEnd"/>
      <w:r w:rsidRPr="005F2571">
        <w:rPr>
          <w:rFonts w:ascii="Times New Roman" w:hAnsi="Times New Roman"/>
          <w:sz w:val="24"/>
          <w:szCs w:val="24"/>
        </w:rPr>
        <w:t>.</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По принципу действия </w:t>
      </w:r>
      <w:r w:rsidRPr="005F2571">
        <w:rPr>
          <w:rFonts w:ascii="Times New Roman" w:hAnsi="Times New Roman"/>
          <w:b/>
          <w:bCs/>
          <w:sz w:val="24"/>
          <w:szCs w:val="24"/>
        </w:rPr>
        <w:t>поисковые системы делятся на</w:t>
      </w:r>
      <w:r w:rsidRPr="005F2571">
        <w:rPr>
          <w:rFonts w:ascii="Times New Roman" w:hAnsi="Times New Roman"/>
          <w:sz w:val="24"/>
          <w:szCs w:val="24"/>
        </w:rPr>
        <w:t xml:space="preserve"> два типа: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b/>
          <w:bCs/>
          <w:i/>
          <w:iCs/>
          <w:sz w:val="24"/>
          <w:szCs w:val="24"/>
        </w:rPr>
        <w:t>поисковые каталоги</w:t>
      </w:r>
      <w:r w:rsidRPr="005F2571">
        <w:rPr>
          <w:rFonts w:ascii="Times New Roman" w:hAnsi="Times New Roman"/>
          <w:sz w:val="24"/>
          <w:szCs w:val="24"/>
        </w:rPr>
        <w:t xml:space="preserve">,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b/>
          <w:bCs/>
          <w:i/>
          <w:iCs/>
          <w:sz w:val="24"/>
          <w:szCs w:val="24"/>
        </w:rPr>
        <w:t>поисковые индексы</w:t>
      </w:r>
      <w:r w:rsidRPr="005F2571">
        <w:rPr>
          <w:rFonts w:ascii="Times New Roman" w:hAnsi="Times New Roman"/>
          <w:sz w:val="24"/>
          <w:szCs w:val="24"/>
        </w:rPr>
        <w:t>.</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u w:val="single"/>
        </w:rPr>
        <w:lastRenderedPageBreak/>
        <w:t>Поисковые каталоги</w:t>
      </w:r>
      <w:r w:rsidRPr="005F2571">
        <w:rPr>
          <w:rFonts w:ascii="Times New Roman" w:hAnsi="Times New Roman"/>
          <w:sz w:val="24"/>
          <w:szCs w:val="24"/>
        </w:rPr>
        <w:t xml:space="preserve"> служат для тематического поиска.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Информация на этих серверах структурирована по темам и </w:t>
      </w:r>
      <w:proofErr w:type="spellStart"/>
      <w:r w:rsidRPr="005F2571">
        <w:rPr>
          <w:rFonts w:ascii="Times New Roman" w:hAnsi="Times New Roman"/>
          <w:sz w:val="24"/>
          <w:szCs w:val="24"/>
        </w:rPr>
        <w:t>подтемам</w:t>
      </w:r>
      <w:proofErr w:type="spellEnd"/>
      <w:r w:rsidRPr="005F2571">
        <w:rPr>
          <w:rFonts w:ascii="Times New Roman" w:hAnsi="Times New Roman"/>
          <w:sz w:val="24"/>
          <w:szCs w:val="24"/>
        </w:rPr>
        <w:t xml:space="preserve">. Имея намерение осветить какую-то узкую тему, нетрудно найти список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 xml:space="preserve">-страниц, ей посвященных. </w:t>
      </w:r>
    </w:p>
    <w:p w:rsidR="00C06BDD" w:rsidRPr="005F2571" w:rsidRDefault="00C06BDD" w:rsidP="00000225">
      <w:pPr>
        <w:spacing w:line="240" w:lineRule="auto"/>
        <w:ind w:left="360" w:firstLine="567"/>
        <w:rPr>
          <w:rFonts w:ascii="Times New Roman" w:hAnsi="Times New Roman"/>
          <w:sz w:val="24"/>
          <w:szCs w:val="24"/>
        </w:rPr>
      </w:pPr>
      <w:proofErr w:type="spellStart"/>
      <w:r w:rsidRPr="005F2571">
        <w:rPr>
          <w:rFonts w:ascii="Times New Roman" w:hAnsi="Times New Roman"/>
          <w:sz w:val="24"/>
          <w:szCs w:val="24"/>
          <w:u w:val="single"/>
        </w:rPr>
        <w:t>Катало́г</w:t>
      </w:r>
      <w:proofErr w:type="spellEnd"/>
      <w:r w:rsidRPr="005F2571">
        <w:rPr>
          <w:rFonts w:ascii="Times New Roman" w:hAnsi="Times New Roman"/>
          <w:sz w:val="24"/>
          <w:szCs w:val="24"/>
          <w:u w:val="single"/>
        </w:rPr>
        <w:t xml:space="preserve"> ресурсов в Интернете</w:t>
      </w:r>
      <w:r w:rsidRPr="005F2571">
        <w:rPr>
          <w:rFonts w:ascii="Times New Roman" w:hAnsi="Times New Roman"/>
          <w:sz w:val="24"/>
          <w:szCs w:val="24"/>
        </w:rPr>
        <w:t xml:space="preserve"> или каталог </w:t>
      </w:r>
      <w:proofErr w:type="spellStart"/>
      <w:r w:rsidRPr="005F2571">
        <w:rPr>
          <w:rFonts w:ascii="Times New Roman" w:hAnsi="Times New Roman"/>
          <w:sz w:val="24"/>
          <w:szCs w:val="24"/>
        </w:rPr>
        <w:t>интернет-ресурсов</w:t>
      </w:r>
      <w:proofErr w:type="spellEnd"/>
      <w:r w:rsidRPr="005F2571">
        <w:rPr>
          <w:rFonts w:ascii="Times New Roman" w:hAnsi="Times New Roman"/>
          <w:sz w:val="24"/>
          <w:szCs w:val="24"/>
        </w:rPr>
        <w:t xml:space="preserve"> или просто интернет-каталог — структурированный набор ссылок на сайты с кратким их описанием.</w:t>
      </w:r>
    </w:p>
    <w:p w:rsidR="00C06BDD" w:rsidRPr="005F2571" w:rsidRDefault="00C06BDD" w:rsidP="00000225">
      <w:pPr>
        <w:spacing w:line="240" w:lineRule="auto"/>
        <w:ind w:left="360" w:firstLine="567"/>
        <w:rPr>
          <w:rFonts w:ascii="Times New Roman" w:hAnsi="Times New Roman"/>
          <w:b/>
          <w:sz w:val="24"/>
          <w:szCs w:val="24"/>
        </w:rPr>
      </w:pPr>
      <w:proofErr w:type="gramStart"/>
      <w:r w:rsidRPr="005F2571">
        <w:rPr>
          <w:rFonts w:ascii="Times New Roman" w:hAnsi="Times New Roman"/>
          <w:sz w:val="24"/>
          <w:szCs w:val="24"/>
        </w:rPr>
        <w:t>Каталог</w:t>
      </w:r>
      <w:proofErr w:type="gramEnd"/>
      <w:r w:rsidRPr="005F2571">
        <w:rPr>
          <w:rFonts w:ascii="Times New Roman" w:hAnsi="Times New Roman"/>
          <w:sz w:val="24"/>
          <w:szCs w:val="24"/>
        </w:rPr>
        <w:t xml:space="preserve"> в котором ссылки на сайты внутри категорий сортируются по популярности сайтов называется </w:t>
      </w:r>
      <w:r w:rsidRPr="005F2571">
        <w:rPr>
          <w:rFonts w:ascii="Times New Roman" w:hAnsi="Times New Roman"/>
          <w:b/>
          <w:sz w:val="24"/>
          <w:szCs w:val="24"/>
        </w:rPr>
        <w:t>рейтинг</w:t>
      </w:r>
      <w:r w:rsidRPr="005F2571">
        <w:rPr>
          <w:rFonts w:ascii="Times New Roman" w:hAnsi="Times New Roman"/>
          <w:sz w:val="24"/>
          <w:szCs w:val="24"/>
        </w:rPr>
        <w:t xml:space="preserve"> или </w:t>
      </w:r>
      <w:r w:rsidRPr="005F2571">
        <w:rPr>
          <w:rFonts w:ascii="Times New Roman" w:hAnsi="Times New Roman"/>
          <w:b/>
          <w:sz w:val="24"/>
          <w:szCs w:val="24"/>
        </w:rPr>
        <w:t xml:space="preserve">топ.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b/>
          <w:sz w:val="24"/>
          <w:szCs w:val="24"/>
          <w:u w:val="single"/>
        </w:rPr>
        <w:t>Поисковые индексы</w:t>
      </w:r>
      <w:r w:rsidRPr="005F2571">
        <w:rPr>
          <w:rFonts w:ascii="Times New Roman" w:hAnsi="Times New Roman"/>
          <w:sz w:val="24"/>
          <w:szCs w:val="24"/>
        </w:rPr>
        <w:t xml:space="preserve"> работают как алфавитные указатели. Клиент задает слово или группу слов, характеризующих его область поиска, — и получает список ссылок на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-страницы, содержащие указанные термины.</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Первой поисковой системой для Всемирной паутины был «</w:t>
      </w:r>
      <w:proofErr w:type="spellStart"/>
      <w:r w:rsidRPr="005F2571">
        <w:rPr>
          <w:rFonts w:ascii="Times New Roman" w:hAnsi="Times New Roman"/>
          <w:sz w:val="24"/>
          <w:szCs w:val="24"/>
        </w:rPr>
        <w:t>Wandex</w:t>
      </w:r>
      <w:proofErr w:type="spellEnd"/>
      <w:r w:rsidRPr="005F2571">
        <w:rPr>
          <w:rFonts w:ascii="Times New Roman" w:hAnsi="Times New Roman"/>
          <w:sz w:val="24"/>
          <w:szCs w:val="24"/>
        </w:rPr>
        <w:t xml:space="preserve">», уже не существующий индекс, разработанный Мэтью </w:t>
      </w:r>
      <w:proofErr w:type="spellStart"/>
      <w:r w:rsidRPr="005F2571">
        <w:rPr>
          <w:rFonts w:ascii="Times New Roman" w:hAnsi="Times New Roman"/>
          <w:sz w:val="24"/>
          <w:szCs w:val="24"/>
        </w:rPr>
        <w:t>Грэйем</w:t>
      </w:r>
      <w:proofErr w:type="spellEnd"/>
      <w:r w:rsidRPr="005F2571">
        <w:rPr>
          <w:rFonts w:ascii="Times New Roman" w:hAnsi="Times New Roman"/>
          <w:sz w:val="24"/>
          <w:szCs w:val="24"/>
        </w:rPr>
        <w:t xml:space="preserve"> из Массачусетского технологического института в 1993.</w:t>
      </w:r>
    </w:p>
    <w:p w:rsidR="00C06BDD" w:rsidRPr="005F2571" w:rsidRDefault="00C06BDD" w:rsidP="00000225">
      <w:pPr>
        <w:spacing w:line="240" w:lineRule="auto"/>
        <w:ind w:left="360" w:firstLine="567"/>
        <w:rPr>
          <w:rFonts w:ascii="Times New Roman" w:hAnsi="Times New Roman"/>
          <w:sz w:val="24"/>
          <w:szCs w:val="24"/>
          <w:u w:val="single"/>
        </w:rPr>
      </w:pPr>
      <w:r w:rsidRPr="005F2571">
        <w:rPr>
          <w:rFonts w:ascii="Times New Roman" w:hAnsi="Times New Roman"/>
          <w:sz w:val="24"/>
          <w:szCs w:val="24"/>
        </w:rPr>
        <w:t>Поисковые индексы автоматически, при помощи специальных программ (веб-пауков), сканируют страницы Интернета и индексируют их, то есть заносят в свою огромную базу данных.</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Как работает поисковой индекс?</w:t>
      </w:r>
    </w:p>
    <w:p w:rsidR="00C06BDD" w:rsidRPr="005F2571" w:rsidRDefault="00C06BDD" w:rsidP="00000225">
      <w:pPr>
        <w:spacing w:line="240" w:lineRule="auto"/>
        <w:ind w:left="360" w:firstLine="567"/>
        <w:rPr>
          <w:rFonts w:ascii="Times New Roman" w:hAnsi="Times New Roman"/>
          <w:sz w:val="24"/>
          <w:szCs w:val="24"/>
        </w:rPr>
      </w:pPr>
      <w:proofErr w:type="spellStart"/>
      <w:r w:rsidRPr="005F2571">
        <w:rPr>
          <w:rFonts w:ascii="Times New Roman" w:hAnsi="Times New Roman"/>
          <w:b/>
          <w:sz w:val="24"/>
          <w:szCs w:val="24"/>
          <w:u w:val="single"/>
        </w:rPr>
        <w:t>Поиско́вый</w:t>
      </w:r>
      <w:proofErr w:type="spellEnd"/>
      <w:r w:rsidRPr="005F2571">
        <w:rPr>
          <w:rFonts w:ascii="Times New Roman" w:hAnsi="Times New Roman"/>
          <w:b/>
          <w:sz w:val="24"/>
          <w:szCs w:val="24"/>
          <w:u w:val="single"/>
        </w:rPr>
        <w:t xml:space="preserve"> робот</w:t>
      </w:r>
      <w:r w:rsidRPr="005F2571">
        <w:rPr>
          <w:rFonts w:ascii="Times New Roman" w:hAnsi="Times New Roman"/>
          <w:sz w:val="24"/>
          <w:szCs w:val="24"/>
          <w:u w:val="single"/>
        </w:rPr>
        <w:t xml:space="preserve"> («</w:t>
      </w:r>
      <w:proofErr w:type="spellStart"/>
      <w:r w:rsidRPr="005F2571">
        <w:rPr>
          <w:rFonts w:ascii="Times New Roman" w:hAnsi="Times New Roman"/>
          <w:sz w:val="24"/>
          <w:szCs w:val="24"/>
          <w:u w:val="single"/>
        </w:rPr>
        <w:t>веб-пау́к</w:t>
      </w:r>
      <w:proofErr w:type="spellEnd"/>
      <w:r w:rsidRPr="005F2571">
        <w:rPr>
          <w:rFonts w:ascii="Times New Roman" w:hAnsi="Times New Roman"/>
          <w:sz w:val="24"/>
          <w:szCs w:val="24"/>
          <w:u w:val="single"/>
        </w:rPr>
        <w:t>»)</w:t>
      </w:r>
      <w:r w:rsidRPr="005F2571">
        <w:rPr>
          <w:rFonts w:ascii="Times New Roman" w:hAnsi="Times New Roman"/>
          <w:sz w:val="24"/>
          <w:szCs w:val="24"/>
        </w:rPr>
        <w:t xml:space="preserve"> — программа, являющаяся составной частью поисковой системы и предназначенная для обхода страниц Интернета с целью занесения информации о них (ключевые слова) в базу поисковика. По своей сути паук больше всего напоминает обычный браузер. Он сканирует содержимое страницы, забрасывает его на сервер поисковой машины, которой принадлежит и отправляется по ссылкам на следующие страницы.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В ответ на запрос, где найти нужную информацию, поисковый сервер возвращает список гиперссылок, ведущих </w:t>
      </w:r>
      <w:proofErr w:type="spellStart"/>
      <w:r w:rsidRPr="005F2571">
        <w:rPr>
          <w:rFonts w:ascii="Times New Roman" w:hAnsi="Times New Roman"/>
          <w:sz w:val="24"/>
          <w:szCs w:val="24"/>
        </w:rPr>
        <w:t>web</w:t>
      </w:r>
      <w:proofErr w:type="spellEnd"/>
      <w:r w:rsidRPr="005F2571">
        <w:rPr>
          <w:rFonts w:ascii="Times New Roman" w:hAnsi="Times New Roman"/>
          <w:sz w:val="24"/>
          <w:szCs w:val="24"/>
        </w:rPr>
        <w:t xml:space="preserve">-страницам, на которых нужная информация имеется или упоминается. Обширность списка может быть любой, в зависимости от содержания запроса. </w:t>
      </w:r>
    </w:p>
    <w:p w:rsidR="00C06BDD" w:rsidRPr="005F2571" w:rsidRDefault="00C06BDD" w:rsidP="00000225">
      <w:pPr>
        <w:spacing w:line="240" w:lineRule="auto"/>
        <w:ind w:left="360" w:firstLine="567"/>
        <w:rPr>
          <w:rFonts w:ascii="Times New Roman" w:hAnsi="Times New Roman"/>
          <w:sz w:val="24"/>
          <w:szCs w:val="24"/>
        </w:rPr>
      </w:pPr>
    </w:p>
    <w:p w:rsidR="00C06BDD" w:rsidRPr="005F2571" w:rsidRDefault="00FA64EA" w:rsidP="00000225">
      <w:pPr>
        <w:shd w:val="clear" w:color="auto" w:fill="FFFFFF"/>
        <w:spacing w:after="12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313680" cy="3433445"/>
            <wp:effectExtent l="19050" t="0" r="127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srcRect/>
                    <a:stretch>
                      <a:fillRect/>
                    </a:stretch>
                  </pic:blipFill>
                  <pic:spPr bwMode="auto">
                    <a:xfrm>
                      <a:off x="0" y="0"/>
                      <a:ext cx="5313680" cy="3433445"/>
                    </a:xfrm>
                    <a:prstGeom prst="rect">
                      <a:avLst/>
                    </a:prstGeom>
                    <a:noFill/>
                    <a:ln w="9525">
                      <a:noFill/>
                      <a:miter lim="800000"/>
                      <a:headEnd/>
                      <a:tailEnd/>
                    </a:ln>
                  </pic:spPr>
                </pic:pic>
              </a:graphicData>
            </a:graphic>
          </wp:inline>
        </w:drawing>
      </w:r>
    </w:p>
    <w:p w:rsidR="00C06BDD" w:rsidRPr="005F2571" w:rsidRDefault="00C06BDD" w:rsidP="00000225">
      <w:pPr>
        <w:spacing w:line="240" w:lineRule="auto"/>
        <w:ind w:left="360" w:firstLine="567"/>
        <w:rPr>
          <w:rFonts w:ascii="Times New Roman" w:hAnsi="Times New Roman"/>
          <w:i/>
          <w:iCs/>
          <w:sz w:val="24"/>
          <w:szCs w:val="24"/>
        </w:rPr>
      </w:pPr>
      <w:r w:rsidRPr="005F2571">
        <w:rPr>
          <w:rFonts w:ascii="Times New Roman" w:hAnsi="Times New Roman"/>
          <w:b/>
          <w:bCs/>
          <w:i/>
          <w:iCs/>
          <w:sz w:val="24"/>
          <w:szCs w:val="24"/>
        </w:rPr>
        <w:lastRenderedPageBreak/>
        <w:t>Индекс Яндекс</w:t>
      </w:r>
      <w:r w:rsidRPr="005F2571">
        <w:rPr>
          <w:rFonts w:ascii="Times New Roman" w:hAnsi="Times New Roman"/>
          <w:i/>
          <w:iCs/>
          <w:sz w:val="24"/>
          <w:szCs w:val="24"/>
        </w:rPr>
        <w:t>: поиск по запросу "Информатика и ИКТ"</w:t>
      </w:r>
    </w:p>
    <w:p w:rsidR="00C06BDD" w:rsidRPr="005F2571" w:rsidRDefault="00C06BDD" w:rsidP="00000225">
      <w:pPr>
        <w:spacing w:line="240" w:lineRule="auto"/>
        <w:ind w:left="360" w:firstLine="567"/>
        <w:rPr>
          <w:rFonts w:ascii="Times New Roman" w:hAnsi="Times New Roman"/>
          <w:b/>
          <w:sz w:val="24"/>
          <w:szCs w:val="24"/>
        </w:rPr>
      </w:pPr>
      <w:r w:rsidRPr="005F2571">
        <w:rPr>
          <w:rFonts w:ascii="Times New Roman" w:hAnsi="Times New Roman"/>
          <w:b/>
          <w:sz w:val="24"/>
          <w:szCs w:val="24"/>
        </w:rPr>
        <w:t>http://www.yandex.ru/</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Яндекс — российская система поиска в Сети. Сайт компании, Yandex.ru, был открыт 23 сентября 1997 года. Головной офис компании находится в Москве. У компании есть офисы в Санкт-Петербурге, Екатеринбурге, Одессе и Киеве. Количество сотрудников превышает 700 человек.</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Слово «Яндекс» (состоящее из буквы «Я» и части слова </w:t>
      </w:r>
      <w:proofErr w:type="spellStart"/>
      <w:r w:rsidRPr="005F2571">
        <w:rPr>
          <w:rFonts w:ascii="Times New Roman" w:hAnsi="Times New Roman"/>
          <w:sz w:val="24"/>
          <w:szCs w:val="24"/>
        </w:rPr>
        <w:t>index</w:t>
      </w:r>
      <w:proofErr w:type="spellEnd"/>
      <w:r w:rsidRPr="005F2571">
        <w:rPr>
          <w:rFonts w:ascii="Times New Roman" w:hAnsi="Times New Roman"/>
          <w:sz w:val="24"/>
          <w:szCs w:val="24"/>
        </w:rPr>
        <w:t>; обыгран тот факт, что русское местоимение «Я» соответствует английскому «I») придумал Илья Сегалович, один из основателей Яндекса, в настоящий момент занимающий должность технического директора компании.</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Поиск Яндекса позволяет искать по Рунету документы на русском, украинском, белорусском, румынском, английском, немецком и французском языках с учётом морфологии русского и английского языков и близости слов в предложении. Отличительная особенность Яндекса — возможность точной настройки поискового запроса. Это реализовано за счёт гибкого языка запросов.</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 xml:space="preserve">По умолчанию Яндекс выводит по 10 ссылок на каждой странице выдачи результатов, в настройках результатов поиска можно увеличить размер страницы до 20, 30 или 50 найденных документов. </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Время от времени алгоритмы Яндекса, отвечающие за релевантность выдачи, меняются, что приводит к изменениям в результатах поисковых запросов. В частности, эти изменения направлены против поискового спама, приводящего к нерелевантным результатам по некоторым запросам.</w:t>
      </w:r>
    </w:p>
    <w:p w:rsidR="00C06BDD" w:rsidRPr="005F2571" w:rsidRDefault="00C06BDD" w:rsidP="00000225">
      <w:pPr>
        <w:spacing w:line="240" w:lineRule="auto"/>
        <w:ind w:left="360" w:firstLine="567"/>
        <w:rPr>
          <w:rFonts w:ascii="Times New Roman" w:hAnsi="Times New Roman"/>
          <w:sz w:val="24"/>
          <w:szCs w:val="24"/>
        </w:rPr>
      </w:pPr>
      <w:proofErr w:type="spellStart"/>
      <w:r w:rsidRPr="005F2571">
        <w:rPr>
          <w:rFonts w:ascii="Times New Roman" w:hAnsi="Times New Roman"/>
          <w:sz w:val="24"/>
          <w:szCs w:val="24"/>
        </w:rPr>
        <w:t>Rambler</w:t>
      </w:r>
      <w:proofErr w:type="spellEnd"/>
      <w:r w:rsidRPr="005F2571">
        <w:rPr>
          <w:rFonts w:ascii="Times New Roman" w:hAnsi="Times New Roman"/>
          <w:sz w:val="24"/>
          <w:szCs w:val="24"/>
        </w:rPr>
        <w:t xml:space="preserve"> </w:t>
      </w:r>
      <w:proofErr w:type="spellStart"/>
      <w:r w:rsidRPr="005F2571">
        <w:rPr>
          <w:rFonts w:ascii="Times New Roman" w:hAnsi="Times New Roman"/>
          <w:sz w:val="24"/>
          <w:szCs w:val="24"/>
        </w:rPr>
        <w:t>Media</w:t>
      </w:r>
      <w:proofErr w:type="spellEnd"/>
      <w:r w:rsidRPr="005F2571">
        <w:rPr>
          <w:rFonts w:ascii="Times New Roman" w:hAnsi="Times New Roman"/>
          <w:sz w:val="24"/>
          <w:szCs w:val="24"/>
        </w:rPr>
        <w:t xml:space="preserve"> </w:t>
      </w:r>
      <w:proofErr w:type="spellStart"/>
      <w:r w:rsidRPr="005F2571">
        <w:rPr>
          <w:rFonts w:ascii="Times New Roman" w:hAnsi="Times New Roman"/>
          <w:sz w:val="24"/>
          <w:szCs w:val="24"/>
        </w:rPr>
        <w:t>Group</w:t>
      </w:r>
      <w:proofErr w:type="spellEnd"/>
      <w:r w:rsidRPr="005F2571">
        <w:rPr>
          <w:rFonts w:ascii="Times New Roman" w:hAnsi="Times New Roman"/>
          <w:sz w:val="24"/>
          <w:szCs w:val="24"/>
        </w:rPr>
        <w:t xml:space="preserve"> — интернет-холдинг, включающий в качестве сервисов поисковую систему, рейтинг-классификатор ресурсов российского Интернета, информационный портал.</w:t>
      </w:r>
    </w:p>
    <w:p w:rsidR="00C06BDD" w:rsidRPr="005F2571" w:rsidRDefault="00C06BDD" w:rsidP="00000225">
      <w:pPr>
        <w:spacing w:line="240" w:lineRule="auto"/>
        <w:ind w:left="360" w:firstLine="567"/>
        <w:rPr>
          <w:rFonts w:ascii="Times New Roman" w:hAnsi="Times New Roman"/>
          <w:sz w:val="24"/>
          <w:szCs w:val="24"/>
        </w:rPr>
      </w:pPr>
      <w:proofErr w:type="spellStart"/>
      <w:r w:rsidRPr="005F2571">
        <w:rPr>
          <w:rFonts w:ascii="Times New Roman" w:hAnsi="Times New Roman"/>
          <w:sz w:val="24"/>
          <w:szCs w:val="24"/>
        </w:rPr>
        <w:t>Rambler</w:t>
      </w:r>
      <w:proofErr w:type="spellEnd"/>
      <w:r w:rsidRPr="005F2571">
        <w:rPr>
          <w:rFonts w:ascii="Times New Roman" w:hAnsi="Times New Roman"/>
          <w:sz w:val="24"/>
          <w:szCs w:val="24"/>
        </w:rPr>
        <w:t xml:space="preserve"> создан в 1996 году.</w:t>
      </w:r>
    </w:p>
    <w:p w:rsidR="00C06BDD" w:rsidRPr="005F2571" w:rsidRDefault="00C06BDD" w:rsidP="00000225">
      <w:pPr>
        <w:spacing w:line="240" w:lineRule="auto"/>
        <w:ind w:left="360" w:firstLine="567"/>
        <w:rPr>
          <w:rFonts w:ascii="Times New Roman" w:hAnsi="Times New Roman"/>
          <w:sz w:val="24"/>
          <w:szCs w:val="24"/>
        </w:rPr>
      </w:pPr>
      <w:r w:rsidRPr="005F2571">
        <w:rPr>
          <w:rFonts w:ascii="Times New Roman" w:hAnsi="Times New Roman"/>
          <w:sz w:val="24"/>
          <w:szCs w:val="24"/>
        </w:rPr>
        <w:t>Поисковая система Рамблер понимает и различает слова русского, английского и украинского языков. По умолчанию поиск ведётся по всем формам слова.</w:t>
      </w:r>
    </w:p>
    <w:p w:rsidR="00C06BDD" w:rsidRPr="005F2571" w:rsidRDefault="00C06BDD" w:rsidP="00000225">
      <w:pPr>
        <w:pStyle w:val="a8"/>
        <w:ind w:left="0" w:firstLine="567"/>
        <w:rPr>
          <w:b/>
        </w:rPr>
      </w:pPr>
      <w:r w:rsidRPr="005F2571">
        <w:rPr>
          <w:b/>
        </w:rPr>
        <w:t xml:space="preserve">Библиотеки, энциклопедии и словари в Интернете </w:t>
      </w:r>
    </w:p>
    <w:p w:rsidR="00C06BDD" w:rsidRPr="005F2571" w:rsidRDefault="00C06BDD" w:rsidP="00000225">
      <w:pPr>
        <w:spacing w:line="240" w:lineRule="auto"/>
        <w:ind w:firstLine="567"/>
        <w:rPr>
          <w:rFonts w:ascii="Times New Roman" w:hAnsi="Times New Roman"/>
          <w:sz w:val="24"/>
          <w:szCs w:val="24"/>
        </w:rPr>
      </w:pPr>
      <w:proofErr w:type="gramStart"/>
      <w:r w:rsidRPr="005F2571">
        <w:rPr>
          <w:rFonts w:ascii="Times New Roman" w:hAnsi="Times New Roman"/>
          <w:sz w:val="24"/>
          <w:szCs w:val="24"/>
        </w:rPr>
        <w:t>Специальным  сервисом</w:t>
      </w:r>
      <w:proofErr w:type="gramEnd"/>
      <w:r w:rsidRPr="005F2571">
        <w:rPr>
          <w:rFonts w:ascii="Times New Roman" w:hAnsi="Times New Roman"/>
          <w:sz w:val="24"/>
          <w:szCs w:val="24"/>
        </w:rPr>
        <w:t xml:space="preserve">, который  позволяет человеку, не выходя из дома найти и использовать в своей работе информацию, которой даже может и не быть в библиотеке.  Это онлайн-библиотеки, энциклопедии и словари. </w:t>
      </w:r>
    </w:p>
    <w:p w:rsidR="00C06BDD" w:rsidRPr="005F2571" w:rsidRDefault="00C06BDD" w:rsidP="00000225">
      <w:pPr>
        <w:spacing w:line="240" w:lineRule="auto"/>
        <w:ind w:firstLine="567"/>
        <w:jc w:val="both"/>
        <w:rPr>
          <w:rFonts w:ascii="Times New Roman" w:hAnsi="Times New Roman"/>
          <w:b/>
          <w:sz w:val="24"/>
          <w:szCs w:val="24"/>
        </w:rPr>
      </w:pPr>
      <w:r w:rsidRPr="005F2571">
        <w:rPr>
          <w:rFonts w:ascii="Times New Roman" w:hAnsi="Times New Roman"/>
          <w:b/>
          <w:sz w:val="24"/>
          <w:szCs w:val="24"/>
        </w:rPr>
        <w:t>Поиск по ключевым словам</w:t>
      </w:r>
    </w:p>
    <w:p w:rsidR="00C06BDD" w:rsidRPr="005F2571" w:rsidRDefault="00C06BDD" w:rsidP="00000225">
      <w:pPr>
        <w:spacing w:line="240" w:lineRule="auto"/>
        <w:ind w:firstLine="567"/>
        <w:jc w:val="both"/>
        <w:rPr>
          <w:rFonts w:ascii="Times New Roman" w:hAnsi="Times New Roman"/>
          <w:sz w:val="24"/>
          <w:szCs w:val="24"/>
        </w:rPr>
      </w:pPr>
      <w:r w:rsidRPr="005F2571">
        <w:rPr>
          <w:rFonts w:ascii="Times New Roman" w:hAnsi="Times New Roman"/>
          <w:sz w:val="24"/>
          <w:szCs w:val="24"/>
        </w:rPr>
        <w:t xml:space="preserve"> Большинство поисковых машин имеют возможность поиска по ключевым словам. Это один из самых распространенных видов поиска. Для поиска по ключевым словам необходимо ввести в специальном окне слово или несколько слов, которые следует искать, и щелкнуть на кнопке </w:t>
      </w:r>
      <w:r w:rsidRPr="005F2571">
        <w:rPr>
          <w:rFonts w:ascii="Times New Roman" w:hAnsi="Times New Roman"/>
          <w:b/>
          <w:bCs/>
          <w:sz w:val="24"/>
          <w:szCs w:val="24"/>
        </w:rPr>
        <w:t>Поиск</w:t>
      </w:r>
      <w:r w:rsidRPr="005F2571">
        <w:rPr>
          <w:rFonts w:ascii="Times New Roman" w:hAnsi="Times New Roman"/>
          <w:sz w:val="24"/>
          <w:szCs w:val="24"/>
        </w:rPr>
        <w:t>. Поисковая система найдет в своей базе и покажет документы, содержащие эти слова.</w:t>
      </w:r>
    </w:p>
    <w:p w:rsidR="00C06BDD" w:rsidRPr="005F2571" w:rsidRDefault="00C06BDD" w:rsidP="00000225">
      <w:pPr>
        <w:spacing w:line="240" w:lineRule="auto"/>
        <w:ind w:firstLine="567"/>
        <w:jc w:val="both"/>
        <w:rPr>
          <w:rFonts w:ascii="Times New Roman" w:hAnsi="Times New Roman"/>
          <w:sz w:val="24"/>
          <w:szCs w:val="24"/>
        </w:rPr>
      </w:pPr>
      <w:r w:rsidRPr="005F2571">
        <w:rPr>
          <w:rFonts w:ascii="Times New Roman" w:hAnsi="Times New Roman"/>
          <w:sz w:val="24"/>
          <w:szCs w:val="24"/>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w:t>
      </w:r>
    </w:p>
    <w:p w:rsidR="00C06BDD" w:rsidRPr="005F2571" w:rsidRDefault="00C06BDD" w:rsidP="00000225">
      <w:pPr>
        <w:spacing w:line="240" w:lineRule="auto"/>
        <w:ind w:firstLine="567"/>
        <w:rPr>
          <w:rFonts w:ascii="Times New Roman" w:hAnsi="Times New Roman"/>
          <w:b/>
          <w:bCs/>
          <w:sz w:val="24"/>
          <w:szCs w:val="24"/>
        </w:rPr>
      </w:pPr>
      <w:r w:rsidRPr="005F2571">
        <w:rPr>
          <w:rFonts w:ascii="Times New Roman" w:hAnsi="Times New Roman"/>
          <w:b/>
          <w:bCs/>
          <w:sz w:val="24"/>
          <w:szCs w:val="24"/>
        </w:rPr>
        <w:t>Использование ключевых фраз</w:t>
      </w:r>
    </w:p>
    <w:p w:rsidR="00C06BDD" w:rsidRPr="005F2571" w:rsidRDefault="00C06BDD" w:rsidP="00000225">
      <w:pPr>
        <w:spacing w:line="240" w:lineRule="auto"/>
        <w:ind w:firstLine="567"/>
        <w:jc w:val="both"/>
        <w:rPr>
          <w:rFonts w:ascii="Times New Roman" w:hAnsi="Times New Roman"/>
          <w:sz w:val="24"/>
          <w:szCs w:val="24"/>
        </w:rPr>
      </w:pPr>
      <w:r w:rsidRPr="005F2571">
        <w:rPr>
          <w:rFonts w:ascii="Times New Roman" w:hAnsi="Times New Roman"/>
          <w:b/>
          <w:bCs/>
          <w:sz w:val="24"/>
          <w:szCs w:val="24"/>
        </w:rPr>
        <w:t>Правила и советы при подборе ключевых фраз:</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каждая ключевая фраза не более 5-ти слов, включая союзы и предлоги;</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lastRenderedPageBreak/>
        <w:t>в словах допустимы только буквы, цифры и знак «-</w:t>
      </w:r>
      <w:proofErr w:type="gramStart"/>
      <w:r w:rsidRPr="005F2571">
        <w:rPr>
          <w:rFonts w:ascii="Times New Roman" w:hAnsi="Times New Roman"/>
          <w:sz w:val="24"/>
          <w:szCs w:val="24"/>
        </w:rPr>
        <w:t>» ;</w:t>
      </w:r>
      <w:proofErr w:type="gramEnd"/>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общая длина поля ключевых слов ограничена 4096 знаками;</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подбираем максимально «широкие» в использовании фразы – лучше короткие, что бы было больше вариантов для использования с другими словами;</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единственное или множественное число не имеет значения – выбираем что-то одно;</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падеж не имеет значения – выбираем один из вариантов;</w:t>
      </w:r>
    </w:p>
    <w:p w:rsidR="00C06BDD" w:rsidRPr="005F2571" w:rsidRDefault="00C06BDD" w:rsidP="008D50FF">
      <w:pPr>
        <w:numPr>
          <w:ilvl w:val="0"/>
          <w:numId w:val="70"/>
        </w:numPr>
        <w:spacing w:line="240" w:lineRule="auto"/>
        <w:contextualSpacing/>
        <w:jc w:val="both"/>
        <w:rPr>
          <w:rFonts w:ascii="Times New Roman" w:hAnsi="Times New Roman"/>
          <w:sz w:val="24"/>
          <w:szCs w:val="24"/>
        </w:rPr>
      </w:pPr>
      <w:r w:rsidRPr="005F2571">
        <w:rPr>
          <w:rFonts w:ascii="Times New Roman" w:hAnsi="Times New Roman"/>
          <w:sz w:val="24"/>
          <w:szCs w:val="24"/>
        </w:rPr>
        <w:t>однокоренные глагол, существительное или прилагательное – это разные ключевые слова.</w:t>
      </w:r>
    </w:p>
    <w:p w:rsidR="00C06BDD" w:rsidRPr="005F2571" w:rsidRDefault="00C06BDD" w:rsidP="00000225">
      <w:pPr>
        <w:spacing w:line="240" w:lineRule="auto"/>
        <w:ind w:firstLine="567"/>
        <w:rPr>
          <w:rFonts w:ascii="Times New Roman" w:eastAsia="Times New Roman" w:hAnsi="Times New Roman"/>
          <w:sz w:val="24"/>
          <w:szCs w:val="24"/>
          <w:lang w:eastAsia="ru-RU"/>
        </w:rPr>
      </w:pPr>
    </w:p>
    <w:p w:rsidR="00C06BDD" w:rsidRPr="005F2571" w:rsidRDefault="00C06BDD" w:rsidP="00554CE9">
      <w:pPr>
        <w:spacing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Содержание работы:</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bCs/>
          <w:sz w:val="24"/>
          <w:szCs w:val="24"/>
          <w:lang w:eastAsia="ru-RU"/>
        </w:rPr>
      </w:pPr>
      <w:r w:rsidRPr="005F2571">
        <w:rPr>
          <w:rFonts w:ascii="Times New Roman" w:eastAsia="Times New Roman" w:hAnsi="Times New Roman"/>
          <w:b/>
          <w:sz w:val="24"/>
          <w:szCs w:val="24"/>
          <w:lang w:eastAsia="ru-RU"/>
        </w:rPr>
        <w:t xml:space="preserve">ЗАДАНИЕ 1. </w:t>
      </w:r>
      <w:r w:rsidRPr="005F2571">
        <w:rPr>
          <w:rFonts w:ascii="Times New Roman" w:eastAsia="Times New Roman" w:hAnsi="Times New Roman"/>
          <w:sz w:val="24"/>
          <w:szCs w:val="24"/>
          <w:lang w:eastAsia="ru-RU"/>
        </w:rPr>
        <w:t>Найти информацию по теме «</w:t>
      </w:r>
      <w:r w:rsidRPr="005F2571">
        <w:rPr>
          <w:rFonts w:ascii="Times New Roman" w:eastAsia="Times New Roman" w:hAnsi="Times New Roman"/>
          <w:bCs/>
          <w:sz w:val="24"/>
          <w:szCs w:val="24"/>
          <w:lang w:eastAsia="ru-RU"/>
        </w:rPr>
        <w:t>Выдающиеся ученые, внесшие вклад в развитие информатики и вычислительной техники»</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Используя программу поиска, найти сайты со статьями об ученых, внесшие вклад в развитие информатики и вычислительной техники.</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Оценить сайты и выделить те, из которых можно получить необходимую информацию о каком-либо одном учёном.</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 отобранных статьях найти информацию о биографии учёного, его научной деятельности (её основное направление).</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Сравнить информацию из разных статей, выделить разные аспекты деятельности ученого и сведения о его жизни.</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Разработать документ в текстовом редакторе - конспект статьи на тему о выдающемся ученом.</w:t>
      </w:r>
    </w:p>
    <w:p w:rsidR="00C06BDD" w:rsidRPr="005F2571" w:rsidRDefault="00C06BDD" w:rsidP="00000225">
      <w:pPr>
        <w:shd w:val="clear" w:color="auto" w:fill="FFFFFF"/>
        <w:spacing w:after="120" w:line="240" w:lineRule="auto"/>
        <w:ind w:firstLine="567"/>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Создать текстовый документ.</w:t>
      </w:r>
    </w:p>
    <w:p w:rsidR="00C06BDD" w:rsidRPr="005F2571" w:rsidRDefault="00C06BDD" w:rsidP="00000225">
      <w:pPr>
        <w:spacing w:line="240" w:lineRule="auto"/>
        <w:ind w:left="108" w:right="141" w:firstLine="567"/>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Примерный план итогового документа:</w:t>
      </w:r>
    </w:p>
    <w:p w:rsidR="00C06BDD" w:rsidRPr="005F2571" w:rsidRDefault="00C06BDD" w:rsidP="008D50FF">
      <w:pPr>
        <w:pStyle w:val="a8"/>
        <w:numPr>
          <w:ilvl w:val="0"/>
          <w:numId w:val="65"/>
        </w:numPr>
        <w:ind w:right="141" w:firstLine="567"/>
        <w:contextualSpacing/>
        <w:jc w:val="both"/>
      </w:pPr>
      <w:r w:rsidRPr="005F2571">
        <w:t>Фамилия, имя, отчество ученого</w:t>
      </w:r>
    </w:p>
    <w:p w:rsidR="00C06BDD" w:rsidRPr="005F2571" w:rsidRDefault="00C06BDD" w:rsidP="008D50FF">
      <w:pPr>
        <w:pStyle w:val="a8"/>
        <w:numPr>
          <w:ilvl w:val="0"/>
          <w:numId w:val="65"/>
        </w:numPr>
        <w:spacing w:after="120"/>
        <w:ind w:right="141" w:firstLine="567"/>
        <w:contextualSpacing/>
        <w:jc w:val="both"/>
      </w:pPr>
      <w:r w:rsidRPr="005F2571">
        <w:t>Даты жизни, место рождения, учёбы, интересы.</w:t>
      </w:r>
    </w:p>
    <w:p w:rsidR="00C06BDD" w:rsidRPr="005F2571" w:rsidRDefault="00C06BDD" w:rsidP="008D50FF">
      <w:pPr>
        <w:pStyle w:val="a8"/>
        <w:numPr>
          <w:ilvl w:val="0"/>
          <w:numId w:val="65"/>
        </w:numPr>
        <w:spacing w:after="120"/>
        <w:ind w:right="141" w:firstLine="567"/>
        <w:contextualSpacing/>
        <w:jc w:val="both"/>
      </w:pPr>
      <w:r w:rsidRPr="005F2571">
        <w:t>Где работал.</w:t>
      </w:r>
    </w:p>
    <w:p w:rsidR="00C06BDD" w:rsidRPr="005F2571" w:rsidRDefault="00C06BDD" w:rsidP="008D50FF">
      <w:pPr>
        <w:pStyle w:val="a8"/>
        <w:numPr>
          <w:ilvl w:val="0"/>
          <w:numId w:val="65"/>
        </w:numPr>
        <w:shd w:val="clear" w:color="auto" w:fill="FFFFFF"/>
        <w:spacing w:after="120"/>
        <w:ind w:right="141" w:firstLine="567"/>
        <w:contextualSpacing/>
        <w:jc w:val="both"/>
        <w:rPr>
          <w:bCs/>
        </w:rPr>
      </w:pPr>
      <w:r w:rsidRPr="005F2571">
        <w:t>Вклад в науку.</w:t>
      </w:r>
    </w:p>
    <w:p w:rsidR="00C06BDD" w:rsidRPr="005F2571" w:rsidRDefault="00C06BDD" w:rsidP="008D50FF">
      <w:pPr>
        <w:pStyle w:val="a8"/>
        <w:numPr>
          <w:ilvl w:val="0"/>
          <w:numId w:val="65"/>
        </w:numPr>
        <w:shd w:val="clear" w:color="auto" w:fill="FFFFFF"/>
        <w:spacing w:after="120"/>
        <w:ind w:right="141" w:firstLine="567"/>
        <w:contextualSpacing/>
        <w:jc w:val="both"/>
        <w:rPr>
          <w:bCs/>
        </w:rPr>
      </w:pPr>
      <w:r w:rsidRPr="005F2571">
        <w:t>Основные научные труды.</w:t>
      </w:r>
    </w:p>
    <w:p w:rsidR="00C06BDD" w:rsidRPr="005F2571" w:rsidRDefault="00C06BDD" w:rsidP="00000225">
      <w:pPr>
        <w:spacing w:line="240" w:lineRule="auto"/>
        <w:ind w:firstLine="567"/>
        <w:rPr>
          <w:rFonts w:ascii="Times New Roman" w:hAnsi="Times New Roman"/>
          <w:sz w:val="24"/>
          <w:szCs w:val="24"/>
        </w:rPr>
      </w:pPr>
    </w:p>
    <w:p w:rsidR="00C06BDD" w:rsidRPr="005F2571" w:rsidRDefault="00C06BDD" w:rsidP="00554CE9">
      <w:pPr>
        <w:shd w:val="clear" w:color="auto" w:fill="FFFFFF"/>
        <w:spacing w:after="120" w:line="240" w:lineRule="auto"/>
        <w:ind w:firstLine="567"/>
        <w:jc w:val="both"/>
        <w:rPr>
          <w:rFonts w:ascii="Times New Roman" w:eastAsia="Times New Roman" w:hAnsi="Times New Roman"/>
          <w:b/>
          <w:bCs/>
          <w:sz w:val="24"/>
          <w:szCs w:val="24"/>
          <w:lang w:eastAsia="ru-RU"/>
        </w:rPr>
      </w:pPr>
      <w:r w:rsidRPr="005F2571">
        <w:rPr>
          <w:rFonts w:ascii="Times New Roman" w:eastAsia="Times New Roman" w:hAnsi="Times New Roman"/>
          <w:b/>
          <w:sz w:val="24"/>
          <w:szCs w:val="24"/>
          <w:lang w:eastAsia="ru-RU"/>
        </w:rPr>
        <w:t xml:space="preserve">ЗАДАНИЕ 2.  </w:t>
      </w:r>
      <w:r w:rsidRPr="005F2571">
        <w:rPr>
          <w:rFonts w:ascii="Times New Roman" w:eastAsia="Times New Roman" w:hAnsi="Times New Roman"/>
          <w:sz w:val="24"/>
          <w:szCs w:val="24"/>
          <w:lang w:eastAsia="ru-RU"/>
        </w:rPr>
        <w:t>Найти информацию по теме</w:t>
      </w:r>
      <w:r w:rsidRPr="005F2571">
        <w:rPr>
          <w:rFonts w:ascii="Times New Roman" w:eastAsia="Times New Roman" w:hAnsi="Times New Roman"/>
          <w:b/>
          <w:bCs/>
          <w:sz w:val="24"/>
          <w:szCs w:val="24"/>
          <w:lang w:eastAsia="ru-RU"/>
        </w:rPr>
        <w:t xml:space="preserve"> «История развития вычислительной техники»</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Используя программу поиска, найти сайты со статьями об истории развития вычислительной техники</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Оценить сайты и выделить те, из которых можно получить необходимую информацию о каком-либо одном поколении ЭВМ или счетных устройствах до появления ЭВМ.</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В отобранных статьях найти информацию о выбранном поколении ЭВМ: годы применения, элементная база, количество ЭВМ в мире, габариты, быстродействие, носители информации, особенности, характер программного обеспечения.</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Сравнить информацию из разных статей, выделить нужные аспекты.</w:t>
      </w:r>
    </w:p>
    <w:p w:rsidR="00C06BDD" w:rsidRPr="005F2571" w:rsidRDefault="00C06BDD" w:rsidP="00554CE9">
      <w:pPr>
        <w:shd w:val="clear" w:color="auto" w:fill="FFFFFF"/>
        <w:spacing w:after="120" w:line="240" w:lineRule="auto"/>
        <w:ind w:firstLine="567"/>
        <w:jc w:val="both"/>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Разработать документ в текстовом редакторе - конспект статьи на тему о выбранном поколении ЭВМ или счетных устройствах до появления ЭВМ.</w:t>
      </w:r>
    </w:p>
    <w:p w:rsidR="00C06BDD" w:rsidRPr="005F2571" w:rsidRDefault="00C06BDD" w:rsidP="00000225">
      <w:pPr>
        <w:spacing w:line="240" w:lineRule="auto"/>
        <w:ind w:left="103" w:right="141" w:firstLine="567"/>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Создать текстовый документ. </w:t>
      </w:r>
    </w:p>
    <w:p w:rsidR="00C06BDD" w:rsidRPr="005F2571" w:rsidRDefault="00C06BDD" w:rsidP="00000225">
      <w:pPr>
        <w:spacing w:line="240" w:lineRule="auto"/>
        <w:ind w:left="103" w:right="141" w:firstLine="567"/>
        <w:rPr>
          <w:rFonts w:ascii="Times New Roman" w:eastAsia="Times New Roman" w:hAnsi="Times New Roman"/>
          <w:sz w:val="24"/>
          <w:szCs w:val="24"/>
          <w:lang w:eastAsia="ru-RU"/>
        </w:rPr>
      </w:pPr>
    </w:p>
    <w:p w:rsidR="00C06BDD" w:rsidRPr="005F2571" w:rsidRDefault="00C06BDD" w:rsidP="00000225">
      <w:pPr>
        <w:spacing w:line="240" w:lineRule="auto"/>
        <w:ind w:left="103" w:right="141" w:firstLine="567"/>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Примерный план итогового документа:</w:t>
      </w:r>
    </w:p>
    <w:p w:rsidR="00C06BDD" w:rsidRPr="005F2571" w:rsidRDefault="00C06BDD" w:rsidP="008D50FF">
      <w:pPr>
        <w:pStyle w:val="a8"/>
        <w:numPr>
          <w:ilvl w:val="0"/>
          <w:numId w:val="66"/>
        </w:numPr>
        <w:ind w:right="141" w:firstLine="567"/>
        <w:contextualSpacing/>
        <w:jc w:val="both"/>
      </w:pPr>
      <w:r w:rsidRPr="005F2571">
        <w:lastRenderedPageBreak/>
        <w:t>Поколение ЭВМ</w:t>
      </w:r>
    </w:p>
    <w:p w:rsidR="00C06BDD" w:rsidRPr="005F2571" w:rsidRDefault="00C06BDD" w:rsidP="008D50FF">
      <w:pPr>
        <w:pStyle w:val="a8"/>
        <w:numPr>
          <w:ilvl w:val="0"/>
          <w:numId w:val="66"/>
        </w:numPr>
        <w:spacing w:after="120"/>
        <w:ind w:right="141" w:firstLine="567"/>
        <w:contextualSpacing/>
        <w:jc w:val="both"/>
      </w:pPr>
      <w:r w:rsidRPr="005F2571">
        <w:t>Годы применения</w:t>
      </w:r>
    </w:p>
    <w:p w:rsidR="00C06BDD" w:rsidRPr="005F2571" w:rsidRDefault="00C06BDD" w:rsidP="008D50FF">
      <w:pPr>
        <w:pStyle w:val="a8"/>
        <w:numPr>
          <w:ilvl w:val="0"/>
          <w:numId w:val="66"/>
        </w:numPr>
        <w:spacing w:after="120"/>
        <w:ind w:right="141" w:firstLine="567"/>
        <w:contextualSpacing/>
        <w:jc w:val="both"/>
      </w:pPr>
      <w:r w:rsidRPr="005F2571">
        <w:t>Элементная база</w:t>
      </w:r>
    </w:p>
    <w:p w:rsidR="00C06BDD" w:rsidRPr="005F2571" w:rsidRDefault="00C06BDD" w:rsidP="008D50FF">
      <w:pPr>
        <w:pStyle w:val="a8"/>
        <w:numPr>
          <w:ilvl w:val="0"/>
          <w:numId w:val="66"/>
        </w:numPr>
        <w:spacing w:after="120"/>
        <w:ind w:right="141" w:firstLine="567"/>
        <w:contextualSpacing/>
        <w:jc w:val="both"/>
      </w:pPr>
      <w:r w:rsidRPr="005F2571">
        <w:t>Количество ЭВМ в мире</w:t>
      </w:r>
    </w:p>
    <w:p w:rsidR="00C06BDD" w:rsidRPr="005F2571" w:rsidRDefault="00C06BDD" w:rsidP="008D50FF">
      <w:pPr>
        <w:pStyle w:val="a8"/>
        <w:numPr>
          <w:ilvl w:val="0"/>
          <w:numId w:val="66"/>
        </w:numPr>
        <w:spacing w:after="120"/>
        <w:ind w:right="141" w:firstLine="567"/>
        <w:contextualSpacing/>
        <w:jc w:val="both"/>
      </w:pPr>
      <w:r w:rsidRPr="005F2571">
        <w:t>Габариты</w:t>
      </w:r>
    </w:p>
    <w:p w:rsidR="00C06BDD" w:rsidRPr="005F2571" w:rsidRDefault="00C06BDD" w:rsidP="008D50FF">
      <w:pPr>
        <w:pStyle w:val="a8"/>
        <w:numPr>
          <w:ilvl w:val="0"/>
          <w:numId w:val="66"/>
        </w:numPr>
        <w:spacing w:after="120"/>
        <w:ind w:right="141" w:firstLine="567"/>
        <w:contextualSpacing/>
        <w:jc w:val="both"/>
      </w:pPr>
      <w:r w:rsidRPr="005F2571">
        <w:t>Быстродействие</w:t>
      </w:r>
    </w:p>
    <w:p w:rsidR="00C06BDD" w:rsidRPr="005F2571" w:rsidRDefault="00C06BDD" w:rsidP="008D50FF">
      <w:pPr>
        <w:pStyle w:val="a8"/>
        <w:numPr>
          <w:ilvl w:val="0"/>
          <w:numId w:val="66"/>
        </w:numPr>
        <w:spacing w:after="120"/>
        <w:ind w:right="141" w:firstLine="567"/>
        <w:contextualSpacing/>
        <w:jc w:val="both"/>
      </w:pPr>
      <w:r w:rsidRPr="005F2571">
        <w:t>Носители информации</w:t>
      </w:r>
    </w:p>
    <w:p w:rsidR="00C06BDD" w:rsidRPr="005F2571" w:rsidRDefault="00C06BDD" w:rsidP="00000225">
      <w:pPr>
        <w:pStyle w:val="a8"/>
        <w:spacing w:after="120"/>
        <w:ind w:left="1399" w:right="141"/>
      </w:pPr>
    </w:p>
    <w:p w:rsidR="00C06BDD" w:rsidRPr="005F2571" w:rsidRDefault="00C06BDD" w:rsidP="00000225">
      <w:pPr>
        <w:pStyle w:val="a8"/>
        <w:ind w:left="832"/>
        <w:rPr>
          <w:rFonts w:eastAsia="Calibri"/>
          <w:b/>
        </w:rPr>
      </w:pPr>
      <w:r w:rsidRPr="005F2571">
        <w:rPr>
          <w:b/>
        </w:rPr>
        <w:t>ЗАДАНИЕ 3</w:t>
      </w:r>
      <w:r w:rsidRPr="005F2571">
        <w:rPr>
          <w:rFonts w:eastAsia="Calibri"/>
          <w:b/>
        </w:rPr>
        <w:t>. Сделайте вывод о проделанной работе</w:t>
      </w:r>
    </w:p>
    <w:p w:rsidR="00C06BDD" w:rsidRPr="005F2571" w:rsidRDefault="00C06BDD" w:rsidP="00000225">
      <w:pPr>
        <w:shd w:val="clear" w:color="auto" w:fill="FFFFFF"/>
        <w:spacing w:after="120" w:line="240" w:lineRule="auto"/>
        <w:ind w:firstLine="567"/>
        <w:rPr>
          <w:rFonts w:ascii="Times New Roman" w:eastAsia="Times New Roman" w:hAnsi="Times New Roman"/>
          <w:sz w:val="24"/>
          <w:szCs w:val="24"/>
          <w:lang w:eastAsia="ru-RU"/>
        </w:rPr>
      </w:pPr>
    </w:p>
    <w:p w:rsidR="00C06BDD" w:rsidRDefault="00C06BDD" w:rsidP="00000225">
      <w:pPr>
        <w:pStyle w:val="a8"/>
        <w:ind w:left="832"/>
        <w:rPr>
          <w:rFonts w:eastAsia="Calibri"/>
          <w:b/>
        </w:rPr>
      </w:pPr>
      <w:r w:rsidRPr="005F2571">
        <w:rPr>
          <w:rFonts w:eastAsia="Calibri"/>
          <w:b/>
        </w:rPr>
        <w:t>Контрольные вопросы:</w:t>
      </w:r>
    </w:p>
    <w:p w:rsidR="00FD6089" w:rsidRPr="005F2571" w:rsidRDefault="00FD6089" w:rsidP="00000225">
      <w:pPr>
        <w:pStyle w:val="a8"/>
        <w:ind w:left="832"/>
        <w:rPr>
          <w:rFonts w:eastAsia="Calibri"/>
          <w:b/>
        </w:rPr>
      </w:pPr>
    </w:p>
    <w:p w:rsidR="00C06BDD" w:rsidRPr="00FD6089" w:rsidRDefault="00FD6089" w:rsidP="00FD6089">
      <w:pPr>
        <w:ind w:left="708"/>
        <w:rPr>
          <w:rFonts w:ascii="Times New Roman" w:hAnsi="Times New Roman"/>
        </w:rPr>
      </w:pPr>
      <w:r>
        <w:t>1</w:t>
      </w:r>
      <w:r w:rsidRPr="00FD6089">
        <w:rPr>
          <w:rFonts w:ascii="Times New Roman" w:hAnsi="Times New Roman"/>
        </w:rPr>
        <w:t>.</w:t>
      </w:r>
      <w:r w:rsidR="00C06BDD" w:rsidRPr="00FD6089">
        <w:rPr>
          <w:rFonts w:ascii="Times New Roman" w:hAnsi="Times New Roman"/>
        </w:rPr>
        <w:t>Какие поисковые системы вы знаете?</w:t>
      </w:r>
    </w:p>
    <w:p w:rsidR="00C06BDD" w:rsidRDefault="00FD6089" w:rsidP="00FD6089">
      <w:pPr>
        <w:ind w:left="710"/>
        <w:rPr>
          <w:rFonts w:ascii="Times New Roman" w:hAnsi="Times New Roman"/>
        </w:rPr>
      </w:pPr>
      <w:r w:rsidRPr="00FD6089">
        <w:rPr>
          <w:rFonts w:ascii="Times New Roman" w:hAnsi="Times New Roman"/>
        </w:rPr>
        <w:t>2.</w:t>
      </w:r>
      <w:r w:rsidR="00C06BDD" w:rsidRPr="00FD6089">
        <w:rPr>
          <w:rFonts w:ascii="Times New Roman" w:hAnsi="Times New Roman"/>
        </w:rPr>
        <w:t>Как правильно осуществлять поиск в сети Интернет?</w:t>
      </w:r>
    </w:p>
    <w:p w:rsidR="00FD6089" w:rsidRPr="00FD6089" w:rsidRDefault="00FD6089" w:rsidP="00FD6089">
      <w:pPr>
        <w:ind w:left="710"/>
        <w:jc w:val="center"/>
        <w:rPr>
          <w:rFonts w:ascii="Times New Roman" w:hAnsi="Times New Roman"/>
          <w:b/>
        </w:rPr>
      </w:pPr>
      <w:r w:rsidRPr="00FD6089">
        <w:rPr>
          <w:rFonts w:ascii="Times New Roman" w:hAnsi="Times New Roman"/>
          <w:b/>
        </w:rPr>
        <w:t>Литература:</w:t>
      </w:r>
    </w:p>
    <w:p w:rsidR="00FD6089" w:rsidRPr="00FD6089" w:rsidRDefault="00FD6089" w:rsidP="00FD6089">
      <w:pPr>
        <w:pStyle w:val="ab"/>
        <w:spacing w:before="0" w:beforeAutospacing="0" w:after="0" w:afterAutospacing="0"/>
        <w:ind w:left="710"/>
        <w:contextualSpacing/>
        <w:jc w:val="both"/>
      </w:pPr>
      <w:r w:rsidRPr="00FD6089">
        <w:t>1.Информатика и ИКТ: учебник для начального и среднего профессионального образования. Цветкова Н.С., Великович Л.С. – Академия, 2011 г.</w:t>
      </w:r>
    </w:p>
    <w:p w:rsidR="00FD6089" w:rsidRPr="00FD6089" w:rsidRDefault="00FD6089" w:rsidP="00FD6089">
      <w:pPr>
        <w:ind w:left="710"/>
        <w:rPr>
          <w:rFonts w:ascii="Times New Roman" w:hAnsi="Times New Roman"/>
        </w:rPr>
      </w:pPr>
      <w:r w:rsidRPr="00FD6089">
        <w:rPr>
          <w:rFonts w:ascii="Times New Roman" w:hAnsi="Times New Roman"/>
        </w:rPr>
        <w:t>2.Информатика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C06BDD" w:rsidRPr="00FD6089" w:rsidRDefault="00C06BDD" w:rsidP="00000225">
      <w:pPr>
        <w:pStyle w:val="a8"/>
        <w:ind w:left="1430"/>
        <w:rPr>
          <w:rFonts w:eastAsia="Calibri"/>
        </w:rPr>
      </w:pPr>
    </w:p>
    <w:p w:rsidR="00142780" w:rsidRPr="005F2571" w:rsidRDefault="00142780" w:rsidP="00000225">
      <w:pPr>
        <w:spacing w:line="240" w:lineRule="auto"/>
        <w:contextualSpacing/>
        <w:jc w:val="center"/>
        <w:rPr>
          <w:rFonts w:ascii="Times New Roman" w:hAnsi="Times New Roman"/>
          <w:b/>
          <w:sz w:val="24"/>
          <w:szCs w:val="24"/>
        </w:rPr>
      </w:pPr>
    </w:p>
    <w:p w:rsidR="00C37918" w:rsidRPr="005F2571" w:rsidRDefault="00142780"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br w:type="page"/>
      </w:r>
      <w:r w:rsidR="00C37918" w:rsidRPr="005F2571">
        <w:rPr>
          <w:rFonts w:ascii="Times New Roman" w:hAnsi="Times New Roman"/>
          <w:b/>
          <w:sz w:val="24"/>
          <w:szCs w:val="24"/>
        </w:rPr>
        <w:lastRenderedPageBreak/>
        <w:t>Практическое занятие №</w:t>
      </w:r>
      <w:r w:rsidR="00C74B8A" w:rsidRPr="005F2571">
        <w:rPr>
          <w:rFonts w:ascii="Times New Roman" w:hAnsi="Times New Roman"/>
          <w:b/>
          <w:sz w:val="24"/>
          <w:szCs w:val="24"/>
        </w:rPr>
        <w:t xml:space="preserve"> 21 </w:t>
      </w:r>
    </w:p>
    <w:p w:rsidR="00C37918" w:rsidRPr="005F2571" w:rsidRDefault="00AE0A71" w:rsidP="00000225">
      <w:pPr>
        <w:shd w:val="clear" w:color="auto" w:fill="FFFFFF"/>
        <w:spacing w:after="0"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Создание архива данных. Извлечение данных из архива.</w:t>
      </w:r>
    </w:p>
    <w:p w:rsidR="008F3F86" w:rsidRPr="005F2571" w:rsidRDefault="008F3F86" w:rsidP="00000225">
      <w:pPr>
        <w:shd w:val="clear" w:color="auto" w:fill="FFFFFF"/>
        <w:spacing w:after="0" w:line="240" w:lineRule="auto"/>
        <w:contextualSpacing/>
        <w:jc w:val="center"/>
        <w:outlineLvl w:val="0"/>
        <w:rPr>
          <w:rFonts w:ascii="Times New Roman" w:hAnsi="Times New Roman"/>
          <w:b/>
          <w:iCs/>
          <w:sz w:val="24"/>
          <w:szCs w:val="24"/>
        </w:rPr>
      </w:pPr>
    </w:p>
    <w:p w:rsidR="00C74B8A" w:rsidRPr="005F2571" w:rsidRDefault="00C74B8A" w:rsidP="00000225">
      <w:pPr>
        <w:shd w:val="clear" w:color="auto" w:fill="FFFFFF"/>
        <w:spacing w:after="120" w:line="240" w:lineRule="auto"/>
        <w:ind w:firstLine="567"/>
        <w:rPr>
          <w:rFonts w:ascii="Times New Roman" w:hAnsi="Times New Roman"/>
          <w:b/>
          <w:sz w:val="24"/>
          <w:szCs w:val="24"/>
        </w:rPr>
      </w:pPr>
      <w:r w:rsidRPr="005F2571">
        <w:rPr>
          <w:rFonts w:ascii="Times New Roman" w:hAnsi="Times New Roman"/>
          <w:b/>
          <w:sz w:val="24"/>
          <w:szCs w:val="24"/>
        </w:rPr>
        <w:t xml:space="preserve">Тема: </w:t>
      </w:r>
      <w:r w:rsidRPr="005F2571">
        <w:rPr>
          <w:rFonts w:ascii="Times New Roman" w:hAnsi="Times New Roman"/>
          <w:sz w:val="24"/>
          <w:szCs w:val="24"/>
        </w:rPr>
        <w:t>Основные информационные процессы и их реализация с помощью компьютеров: хранение, поиск и передача информации</w:t>
      </w:r>
    </w:p>
    <w:p w:rsidR="00C74B8A" w:rsidRPr="005F2571" w:rsidRDefault="00C74B8A" w:rsidP="00000225">
      <w:pPr>
        <w:shd w:val="clear" w:color="auto" w:fill="FFFFFF"/>
        <w:spacing w:line="240" w:lineRule="auto"/>
        <w:contextualSpacing/>
        <w:jc w:val="both"/>
        <w:rPr>
          <w:rFonts w:ascii="Times New Roman" w:hAnsi="Times New Roman"/>
          <w:b/>
          <w:bCs/>
          <w:sz w:val="24"/>
          <w:szCs w:val="24"/>
        </w:rPr>
      </w:pPr>
      <w:r w:rsidRPr="005F2571">
        <w:rPr>
          <w:rFonts w:ascii="Times New Roman" w:hAnsi="Times New Roman"/>
          <w:b/>
          <w:bCs/>
          <w:sz w:val="24"/>
          <w:szCs w:val="24"/>
        </w:rPr>
        <w:t xml:space="preserve">Цели занятия: </w:t>
      </w:r>
    </w:p>
    <w:p w:rsidR="00C74B8A" w:rsidRPr="005F2571" w:rsidRDefault="00C74B8A" w:rsidP="00000225">
      <w:pPr>
        <w:shd w:val="clear" w:color="auto" w:fill="FFFFFF"/>
        <w:spacing w:line="240" w:lineRule="auto"/>
        <w:contextualSpacing/>
        <w:jc w:val="both"/>
        <w:rPr>
          <w:rFonts w:ascii="Times New Roman" w:hAnsi="Times New Roman"/>
          <w:sz w:val="24"/>
          <w:szCs w:val="24"/>
        </w:rPr>
      </w:pPr>
      <w:r w:rsidRPr="005F2571">
        <w:rPr>
          <w:rFonts w:ascii="Times New Roman" w:hAnsi="Times New Roman"/>
          <w:sz w:val="24"/>
          <w:szCs w:val="24"/>
        </w:rPr>
        <w:t xml:space="preserve">- изучение принципов архивации файлов, функций и режимов работы наиболее распространенных архиваторов, </w:t>
      </w:r>
    </w:p>
    <w:p w:rsidR="00C74B8A" w:rsidRPr="005F2571" w:rsidRDefault="00C74B8A" w:rsidP="00000225">
      <w:pPr>
        <w:shd w:val="clear" w:color="auto" w:fill="FFFFFF"/>
        <w:spacing w:line="240" w:lineRule="auto"/>
        <w:contextualSpacing/>
        <w:jc w:val="both"/>
        <w:rPr>
          <w:rFonts w:ascii="Times New Roman" w:hAnsi="Times New Roman"/>
          <w:sz w:val="24"/>
          <w:szCs w:val="24"/>
        </w:rPr>
      </w:pPr>
      <w:r w:rsidRPr="005F2571">
        <w:rPr>
          <w:rFonts w:ascii="Times New Roman" w:hAnsi="Times New Roman"/>
          <w:sz w:val="24"/>
          <w:szCs w:val="24"/>
        </w:rPr>
        <w:t>-  приобретение практических навыков работы по созданию архивных файлов и извлечению файлов из архивов.</w:t>
      </w:r>
    </w:p>
    <w:p w:rsidR="00C74B8A" w:rsidRPr="005F2571" w:rsidRDefault="006E568F" w:rsidP="006E568F">
      <w:pPr>
        <w:spacing w:after="0" w:line="240" w:lineRule="auto"/>
        <w:contextualSpacing/>
        <w:jc w:val="both"/>
        <w:rPr>
          <w:rFonts w:ascii="Times New Roman" w:hAnsi="Times New Roman"/>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Pr>
          <w:rFonts w:ascii="Times New Roman" w:hAnsi="Times New Roman"/>
          <w:bCs/>
          <w:sz w:val="24"/>
          <w:szCs w:val="24"/>
        </w:rPr>
        <w:t xml:space="preserve">, </w:t>
      </w:r>
      <w:r w:rsidR="00C74B8A" w:rsidRPr="005F2571">
        <w:rPr>
          <w:rFonts w:ascii="Times New Roman" w:hAnsi="Times New Roman"/>
          <w:sz w:val="24"/>
          <w:szCs w:val="24"/>
        </w:rPr>
        <w:t xml:space="preserve">программа для архивации данных </w:t>
      </w:r>
      <w:proofErr w:type="spellStart"/>
      <w:r w:rsidR="00C74B8A" w:rsidRPr="005F2571">
        <w:rPr>
          <w:rFonts w:ascii="Times New Roman" w:hAnsi="Times New Roman"/>
          <w:sz w:val="24"/>
          <w:szCs w:val="24"/>
        </w:rPr>
        <w:t>WinZip</w:t>
      </w:r>
      <w:proofErr w:type="spellEnd"/>
      <w:r w:rsidR="00C74B8A" w:rsidRPr="005F2571">
        <w:rPr>
          <w:rFonts w:ascii="Times New Roman" w:hAnsi="Times New Roman"/>
          <w:bCs/>
          <w:sz w:val="24"/>
          <w:szCs w:val="24"/>
        </w:rPr>
        <w:t xml:space="preserve">, </w:t>
      </w:r>
      <w:proofErr w:type="spellStart"/>
      <w:r w:rsidR="00C74B8A" w:rsidRPr="005F2571">
        <w:rPr>
          <w:rFonts w:ascii="Times New Roman" w:hAnsi="Times New Roman"/>
          <w:sz w:val="24"/>
          <w:szCs w:val="24"/>
        </w:rPr>
        <w:t>WinRar</w:t>
      </w:r>
      <w:proofErr w:type="spellEnd"/>
      <w:r w:rsidR="008F3F86" w:rsidRPr="005F2571">
        <w:rPr>
          <w:rFonts w:ascii="Times New Roman" w:hAnsi="Times New Roman"/>
          <w:sz w:val="24"/>
          <w:szCs w:val="24"/>
        </w:rPr>
        <w:t>.</w:t>
      </w:r>
    </w:p>
    <w:p w:rsidR="008F3F86" w:rsidRPr="005F2571" w:rsidRDefault="008F3F86" w:rsidP="00000225">
      <w:pPr>
        <w:spacing w:line="240" w:lineRule="auto"/>
        <w:contextualSpacing/>
        <w:rPr>
          <w:rFonts w:ascii="Times New Roman" w:hAnsi="Times New Roman"/>
          <w:bCs/>
          <w:sz w:val="24"/>
          <w:szCs w:val="24"/>
        </w:rPr>
      </w:pPr>
    </w:p>
    <w:p w:rsidR="00C74B8A" w:rsidRPr="005F2571" w:rsidRDefault="00C74B8A" w:rsidP="00000225">
      <w:pPr>
        <w:spacing w:line="240" w:lineRule="auto"/>
        <w:ind w:firstLine="567"/>
        <w:jc w:val="center"/>
        <w:rPr>
          <w:rFonts w:ascii="Times New Roman" w:hAnsi="Times New Roman"/>
          <w:b/>
          <w:bCs/>
          <w:sz w:val="24"/>
          <w:szCs w:val="24"/>
        </w:rPr>
      </w:pPr>
      <w:r w:rsidRPr="005F2571">
        <w:rPr>
          <w:rFonts w:ascii="Times New Roman" w:hAnsi="Times New Roman"/>
          <w:b/>
          <w:bCs/>
          <w:sz w:val="24"/>
          <w:szCs w:val="24"/>
        </w:rPr>
        <w:t>Методические рекомендации</w:t>
      </w:r>
    </w:p>
    <w:p w:rsidR="00AE0A71" w:rsidRPr="005F2571" w:rsidRDefault="00AE0A71" w:rsidP="00000225">
      <w:pPr>
        <w:shd w:val="clear" w:color="auto" w:fill="FFFFFF"/>
        <w:spacing w:before="240" w:line="240" w:lineRule="auto"/>
        <w:ind w:firstLine="567"/>
        <w:contextualSpacing/>
        <w:jc w:val="center"/>
        <w:outlineLvl w:val="0"/>
        <w:rPr>
          <w:rFonts w:ascii="Times New Roman" w:hAnsi="Times New Roman"/>
          <w:b/>
          <w:bCs/>
          <w:i/>
          <w:sz w:val="24"/>
          <w:szCs w:val="24"/>
        </w:rPr>
      </w:pPr>
      <w:r w:rsidRPr="005F2571">
        <w:rPr>
          <w:rFonts w:ascii="Times New Roman" w:hAnsi="Times New Roman"/>
          <w:b/>
          <w:bCs/>
          <w:i/>
          <w:sz w:val="24"/>
          <w:szCs w:val="24"/>
        </w:rPr>
        <w:t>Теоретические сведения к практической работе</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 xml:space="preserve">Архивация </w:t>
      </w:r>
      <w:r w:rsidRPr="005F2571">
        <w:rPr>
          <w:rFonts w:ascii="Times New Roman" w:hAnsi="Times New Roman"/>
          <w:sz w:val="24"/>
          <w:szCs w:val="24"/>
        </w:rPr>
        <w:t>(упаковка) — помещение (загрузка) исходных файлов в архивный файл в сжатом или несжатом виде.</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 </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 </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Архиваторы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 </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Архивный файл</w:t>
      </w:r>
      <w:r w:rsidRPr="005F2571">
        <w:rPr>
          <w:rFonts w:ascii="Times New Roman" w:hAnsi="Times New Roman"/>
          <w:sz w:val="24"/>
          <w:szCs w:val="24"/>
        </w:rPr>
        <w:t xml:space="preserve">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 </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 xml:space="preserve">Разархивация </w:t>
      </w:r>
      <w:r w:rsidRPr="005F2571">
        <w:rPr>
          <w:rFonts w:ascii="Times New Roman" w:hAnsi="Times New Roman"/>
          <w:sz w:val="24"/>
          <w:szCs w:val="24"/>
        </w:rPr>
        <w:t>(распаковка)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rsidR="00AE0A71" w:rsidRPr="005F2571" w:rsidRDefault="00AE0A71"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Самораспаковывающийся архивный файл</w:t>
      </w:r>
      <w:r w:rsidRPr="005F2571">
        <w:rPr>
          <w:rFonts w:ascii="Times New Roman" w:hAnsi="Times New Roman"/>
          <w:sz w:val="24"/>
          <w:szCs w:val="24"/>
        </w:rPr>
        <w:t xml:space="preserve">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rsidR="00AE0A71" w:rsidRPr="005F2571" w:rsidRDefault="00AE0A71" w:rsidP="00000225">
      <w:pPr>
        <w:pStyle w:val="ab"/>
        <w:spacing w:before="0" w:beforeAutospacing="0" w:after="0" w:afterAutospacing="0"/>
        <w:ind w:firstLine="567"/>
        <w:contextualSpacing/>
        <w:jc w:val="both"/>
      </w:pPr>
      <w:r w:rsidRPr="005F2571">
        <w:t>Самораспаковывающийся архив получил название SFX-архив (</w:t>
      </w:r>
      <w:proofErr w:type="spellStart"/>
      <w:r w:rsidRPr="005F2571">
        <w:t>SelF-eXtracting</w:t>
      </w:r>
      <w:proofErr w:type="spellEnd"/>
      <w:r w:rsidRPr="005F2571">
        <w:t xml:space="preserve">). Архивы такого типа в обычно создаются в </w:t>
      </w:r>
      <w:r w:rsidR="00571D4C" w:rsidRPr="005F2571">
        <w:t>форме. ЕХЕ</w:t>
      </w:r>
      <w:r w:rsidRPr="005F2571">
        <w:t>-файла.</w:t>
      </w:r>
    </w:p>
    <w:p w:rsidR="00AE0A71" w:rsidRPr="005F2571" w:rsidRDefault="00AE0A71" w:rsidP="00000225">
      <w:pPr>
        <w:pStyle w:val="ab"/>
        <w:spacing w:before="0" w:beforeAutospacing="0" w:after="0" w:afterAutospacing="0"/>
        <w:ind w:firstLine="567"/>
        <w:contextualSpacing/>
        <w:jc w:val="both"/>
      </w:pPr>
      <w:r w:rsidRPr="005F2571">
        <w:lastRenderedPageBreak/>
        <w:t xml:space="preserve">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w:t>
      </w:r>
      <w:r w:rsidRPr="005F2571">
        <w:rPr>
          <w:i/>
          <w:iCs/>
        </w:rPr>
        <w:t>оглавлении архивного файла</w:t>
      </w:r>
      <w:r w:rsidRPr="005F2571">
        <w:t xml:space="preserve"> для каждого содержащегося в нем файла хранится следующая информация:</w:t>
      </w:r>
    </w:p>
    <w:p w:rsidR="00AE0A71" w:rsidRPr="005F2571" w:rsidRDefault="00AE0A71" w:rsidP="004F5ED8">
      <w:pPr>
        <w:numPr>
          <w:ilvl w:val="1"/>
          <w:numId w:val="25"/>
        </w:numPr>
        <w:tabs>
          <w:tab w:val="clear" w:pos="1440"/>
        </w:tabs>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имя файла;</w:t>
      </w:r>
    </w:p>
    <w:p w:rsidR="00AE0A71" w:rsidRPr="005F2571" w:rsidRDefault="00AE0A71" w:rsidP="004F5ED8">
      <w:pPr>
        <w:numPr>
          <w:ilvl w:val="1"/>
          <w:numId w:val="25"/>
        </w:numPr>
        <w:tabs>
          <w:tab w:val="clear" w:pos="1440"/>
        </w:tabs>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сведения о каталоге, в котором содержится файл;</w:t>
      </w:r>
    </w:p>
    <w:p w:rsidR="00AE0A71" w:rsidRPr="005F2571" w:rsidRDefault="00AE0A71" w:rsidP="004F5ED8">
      <w:pPr>
        <w:numPr>
          <w:ilvl w:val="1"/>
          <w:numId w:val="25"/>
        </w:numPr>
        <w:tabs>
          <w:tab w:val="clear" w:pos="1440"/>
        </w:tabs>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дата и время последней модификации файла;</w:t>
      </w:r>
    </w:p>
    <w:p w:rsidR="00AE0A71" w:rsidRPr="005F2571" w:rsidRDefault="00AE0A71" w:rsidP="004F5ED8">
      <w:pPr>
        <w:numPr>
          <w:ilvl w:val="1"/>
          <w:numId w:val="25"/>
        </w:numPr>
        <w:tabs>
          <w:tab w:val="clear" w:pos="1440"/>
        </w:tabs>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размер файла на диске и в архиве;</w:t>
      </w:r>
    </w:p>
    <w:p w:rsidR="00AE0A71" w:rsidRPr="005F2571" w:rsidRDefault="00AE0A71" w:rsidP="004F5ED8">
      <w:pPr>
        <w:numPr>
          <w:ilvl w:val="1"/>
          <w:numId w:val="25"/>
        </w:numPr>
        <w:tabs>
          <w:tab w:val="clear" w:pos="1440"/>
        </w:tabs>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код циклического контроля для каждого файла, используемый для проверки целостности архива.</w:t>
      </w:r>
    </w:p>
    <w:p w:rsidR="00AE0A71" w:rsidRPr="005F2571" w:rsidRDefault="00AE0A71" w:rsidP="00000225">
      <w:pPr>
        <w:pStyle w:val="ab"/>
        <w:spacing w:before="0" w:beforeAutospacing="0" w:after="0" w:afterAutospacing="0"/>
        <w:ind w:firstLine="567"/>
        <w:contextualSpacing/>
        <w:jc w:val="both"/>
        <w:rPr>
          <w:i/>
        </w:rPr>
      </w:pPr>
      <w:r w:rsidRPr="005F2571">
        <w:rPr>
          <w:b/>
          <w:bCs/>
          <w:i/>
        </w:rPr>
        <w:t>Архиваторы имеют следующие функциональные возможности</w:t>
      </w:r>
      <w:r w:rsidRPr="005F2571">
        <w:rPr>
          <w:i/>
        </w:rPr>
        <w:t>:</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Уменьшение требуемого объема памяти для хранения файлов от 20% до 90% первоначального объема.</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Написания комментариев к архиву и файлам в архиве.</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 xml:space="preserve">Создание </w:t>
      </w:r>
      <w:proofErr w:type="spellStart"/>
      <w:r w:rsidRPr="005F2571">
        <w:rPr>
          <w:rFonts w:ascii="Times New Roman" w:hAnsi="Times New Roman"/>
          <w:sz w:val="24"/>
          <w:szCs w:val="24"/>
        </w:rPr>
        <w:t>саморазархивируемых</w:t>
      </w:r>
      <w:proofErr w:type="spellEnd"/>
      <w:r w:rsidRPr="005F2571">
        <w:rPr>
          <w:rFonts w:ascii="Times New Roman" w:hAnsi="Times New Roman"/>
          <w:sz w:val="24"/>
          <w:szCs w:val="24"/>
        </w:rPr>
        <w:t xml:space="preserve"> архивов, которые для извлечения файлов не требуют наличия самого архиватора.</w:t>
      </w:r>
    </w:p>
    <w:p w:rsidR="00AE0A71" w:rsidRPr="005F2571" w:rsidRDefault="00AE0A71" w:rsidP="004F5ED8">
      <w:pPr>
        <w:numPr>
          <w:ilvl w:val="0"/>
          <w:numId w:val="26"/>
        </w:numPr>
        <w:spacing w:after="0" w:line="240" w:lineRule="auto"/>
        <w:ind w:left="709"/>
        <w:contextualSpacing/>
        <w:jc w:val="both"/>
        <w:rPr>
          <w:rFonts w:ascii="Times New Roman" w:hAnsi="Times New Roman"/>
          <w:sz w:val="24"/>
          <w:szCs w:val="24"/>
        </w:rPr>
      </w:pPr>
      <w:r w:rsidRPr="005F2571">
        <w:rPr>
          <w:rFonts w:ascii="Times New Roman" w:hAnsi="Times New Roman"/>
          <w:sz w:val="24"/>
          <w:szCs w:val="24"/>
        </w:rPr>
        <w:t>Создание многотомных архивов – последовательности архивных файлов. Многотомные архивы предназначены для архивации больших комплексов файлов на дискеты.</w:t>
      </w:r>
    </w:p>
    <w:p w:rsidR="00AE0A71" w:rsidRPr="005F2571" w:rsidRDefault="00AE0A71" w:rsidP="00000225">
      <w:pPr>
        <w:spacing w:line="240" w:lineRule="auto"/>
        <w:ind w:firstLine="567"/>
        <w:contextualSpacing/>
        <w:jc w:val="both"/>
        <w:rPr>
          <w:rFonts w:ascii="Times New Roman" w:hAnsi="Times New Roman"/>
          <w:sz w:val="24"/>
          <w:szCs w:val="24"/>
        </w:rPr>
      </w:pPr>
    </w:p>
    <w:p w:rsidR="00AE0A71" w:rsidRPr="005F2571" w:rsidRDefault="00AE0A71" w:rsidP="00000225">
      <w:pPr>
        <w:spacing w:line="240" w:lineRule="auto"/>
        <w:ind w:firstLine="567"/>
        <w:contextualSpacing/>
        <w:jc w:val="center"/>
        <w:rPr>
          <w:rFonts w:ascii="Times New Roman" w:hAnsi="Times New Roman"/>
          <w:sz w:val="24"/>
          <w:szCs w:val="24"/>
        </w:rPr>
      </w:pPr>
      <w:r w:rsidRPr="005F2571">
        <w:rPr>
          <w:rFonts w:ascii="Times New Roman" w:hAnsi="Times New Roman"/>
          <w:b/>
          <w:sz w:val="24"/>
          <w:szCs w:val="24"/>
        </w:rPr>
        <w:t>Содержание работы:</w:t>
      </w:r>
    </w:p>
    <w:p w:rsidR="00AE0A71" w:rsidRPr="005F2571" w:rsidRDefault="00AE0A71" w:rsidP="00000225">
      <w:pPr>
        <w:pStyle w:val="2"/>
        <w:spacing w:before="0"/>
        <w:contextualSpacing/>
        <w:rPr>
          <w:i w:val="0"/>
        </w:rPr>
      </w:pPr>
      <w:r w:rsidRPr="005F2571">
        <w:rPr>
          <w:i w:val="0"/>
        </w:rPr>
        <w:t>Задание №1.</w:t>
      </w:r>
    </w:p>
    <w:p w:rsidR="00AE0A71" w:rsidRPr="005F2571" w:rsidRDefault="00AE0A71" w:rsidP="004F5ED8">
      <w:pPr>
        <w:numPr>
          <w:ilvl w:val="0"/>
          <w:numId w:val="27"/>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 операционной системе </w:t>
      </w:r>
      <w:r w:rsidRPr="005F2571">
        <w:rPr>
          <w:rFonts w:ascii="Times New Roman" w:hAnsi="Times New Roman"/>
          <w:sz w:val="24"/>
          <w:szCs w:val="24"/>
          <w:lang w:val="en-US"/>
        </w:rPr>
        <w:t>Windows</w:t>
      </w:r>
      <w:r w:rsidRPr="005F2571">
        <w:rPr>
          <w:rFonts w:ascii="Times New Roman" w:hAnsi="Times New Roman"/>
          <w:sz w:val="24"/>
          <w:szCs w:val="24"/>
        </w:rPr>
        <w:t xml:space="preserve"> создайте папку </w:t>
      </w:r>
      <w:proofErr w:type="spellStart"/>
      <w:r w:rsidRPr="005F2571">
        <w:rPr>
          <w:rFonts w:ascii="Times New Roman" w:hAnsi="Times New Roman"/>
          <w:b/>
          <w:bCs/>
          <w:sz w:val="24"/>
          <w:szCs w:val="24"/>
        </w:rPr>
        <w:t>Archives</w:t>
      </w:r>
      <w:proofErr w:type="spellEnd"/>
      <w:r w:rsidRPr="005F2571">
        <w:rPr>
          <w:rFonts w:ascii="Times New Roman" w:hAnsi="Times New Roman"/>
          <w:sz w:val="24"/>
          <w:szCs w:val="24"/>
        </w:rPr>
        <w:t xml:space="preserve"> по адресу </w:t>
      </w:r>
      <w:r w:rsidR="00571D4C" w:rsidRPr="005F2571">
        <w:rPr>
          <w:rFonts w:ascii="Times New Roman" w:hAnsi="Times New Roman"/>
          <w:b/>
          <w:bCs/>
          <w:sz w:val="24"/>
          <w:szCs w:val="24"/>
        </w:rPr>
        <w:t>С: \</w:t>
      </w:r>
      <w:r w:rsidRPr="005F2571">
        <w:rPr>
          <w:rFonts w:ascii="Times New Roman" w:hAnsi="Times New Roman"/>
          <w:b/>
          <w:bCs/>
          <w:sz w:val="24"/>
          <w:szCs w:val="24"/>
        </w:rPr>
        <w:t>ТЕМР</w:t>
      </w:r>
      <w:r w:rsidRPr="005F2571">
        <w:rPr>
          <w:rFonts w:ascii="Times New Roman" w:hAnsi="Times New Roman"/>
          <w:sz w:val="24"/>
          <w:szCs w:val="24"/>
        </w:rPr>
        <w:t xml:space="preserve">. Создайте папки </w:t>
      </w:r>
      <w:proofErr w:type="spellStart"/>
      <w:r w:rsidRPr="005F2571">
        <w:rPr>
          <w:rFonts w:ascii="Times New Roman" w:hAnsi="Times New Roman"/>
          <w:b/>
          <w:bCs/>
          <w:sz w:val="24"/>
          <w:szCs w:val="24"/>
        </w:rPr>
        <w:t>Pictures</w:t>
      </w:r>
      <w:proofErr w:type="spellEnd"/>
      <w:r w:rsidRPr="005F2571">
        <w:rPr>
          <w:rFonts w:ascii="Times New Roman" w:hAnsi="Times New Roman"/>
          <w:sz w:val="24"/>
          <w:szCs w:val="24"/>
        </w:rPr>
        <w:t xml:space="preserve"> и </w:t>
      </w:r>
      <w:proofErr w:type="spellStart"/>
      <w:r w:rsidRPr="005F2571">
        <w:rPr>
          <w:rFonts w:ascii="Times New Roman" w:hAnsi="Times New Roman"/>
          <w:b/>
          <w:bCs/>
          <w:sz w:val="24"/>
          <w:szCs w:val="24"/>
        </w:rPr>
        <w:t>Documents</w:t>
      </w:r>
      <w:proofErr w:type="spellEnd"/>
      <w:r w:rsidRPr="005F2571">
        <w:rPr>
          <w:rFonts w:ascii="Times New Roman" w:hAnsi="Times New Roman"/>
          <w:sz w:val="24"/>
          <w:szCs w:val="24"/>
        </w:rPr>
        <w:t xml:space="preserve"> по адресу </w:t>
      </w:r>
      <w:r w:rsidR="00571D4C" w:rsidRPr="005F2571">
        <w:rPr>
          <w:rFonts w:ascii="Times New Roman" w:hAnsi="Times New Roman"/>
          <w:b/>
          <w:bCs/>
          <w:sz w:val="24"/>
          <w:szCs w:val="24"/>
        </w:rPr>
        <w:t>С: \ТЕМР\</w:t>
      </w:r>
      <w:proofErr w:type="spellStart"/>
      <w:r w:rsidR="00571D4C" w:rsidRPr="005F2571">
        <w:rPr>
          <w:rFonts w:ascii="Times New Roman" w:hAnsi="Times New Roman"/>
          <w:b/>
          <w:bCs/>
          <w:sz w:val="24"/>
          <w:szCs w:val="24"/>
        </w:rPr>
        <w:t>Archives</w:t>
      </w:r>
      <w:proofErr w:type="spellEnd"/>
      <w:r w:rsidRPr="005F2571">
        <w:rPr>
          <w:rFonts w:ascii="Times New Roman" w:hAnsi="Times New Roman"/>
          <w:sz w:val="24"/>
          <w:szCs w:val="24"/>
        </w:rPr>
        <w:t xml:space="preserve">. </w:t>
      </w:r>
    </w:p>
    <w:p w:rsidR="00AE0A71" w:rsidRPr="005F2571" w:rsidRDefault="00AE0A71" w:rsidP="004F5ED8">
      <w:pPr>
        <w:numPr>
          <w:ilvl w:val="0"/>
          <w:numId w:val="27"/>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Найдите и скопируйте в папку </w:t>
      </w:r>
      <w:proofErr w:type="spellStart"/>
      <w:r w:rsidRPr="005F2571">
        <w:rPr>
          <w:rFonts w:ascii="Times New Roman" w:hAnsi="Times New Roman"/>
          <w:b/>
          <w:bCs/>
          <w:sz w:val="24"/>
          <w:szCs w:val="24"/>
        </w:rPr>
        <w:t>Pictures</w:t>
      </w:r>
      <w:r w:rsidRPr="005F2571">
        <w:rPr>
          <w:rFonts w:ascii="Times New Roman" w:hAnsi="Times New Roman"/>
          <w:bCs/>
          <w:sz w:val="24"/>
          <w:szCs w:val="24"/>
        </w:rPr>
        <w:t>по</w:t>
      </w:r>
      <w:proofErr w:type="spellEnd"/>
      <w:r w:rsidRPr="005F2571">
        <w:rPr>
          <w:rFonts w:ascii="Times New Roman" w:hAnsi="Times New Roman"/>
          <w:bCs/>
          <w:sz w:val="24"/>
          <w:szCs w:val="24"/>
        </w:rPr>
        <w:t xml:space="preserve"> два рисунка с расширением *</w:t>
      </w:r>
      <w:r w:rsidRPr="005F2571">
        <w:rPr>
          <w:rFonts w:ascii="Times New Roman" w:hAnsi="Times New Roman"/>
          <w:b/>
          <w:bCs/>
          <w:i/>
          <w:iCs/>
          <w:sz w:val="24"/>
          <w:szCs w:val="24"/>
        </w:rPr>
        <w:t>.</w:t>
      </w:r>
      <w:proofErr w:type="spellStart"/>
      <w:r w:rsidRPr="005F2571">
        <w:rPr>
          <w:rFonts w:ascii="Times New Roman" w:hAnsi="Times New Roman"/>
          <w:b/>
          <w:bCs/>
          <w:i/>
          <w:iCs/>
          <w:sz w:val="24"/>
          <w:szCs w:val="24"/>
        </w:rPr>
        <w:t>jpg</w:t>
      </w:r>
      <w:r w:rsidRPr="005F2571">
        <w:rPr>
          <w:rFonts w:ascii="Times New Roman" w:hAnsi="Times New Roman"/>
          <w:bCs/>
          <w:iCs/>
          <w:sz w:val="24"/>
          <w:szCs w:val="24"/>
        </w:rPr>
        <w:t>и</w:t>
      </w:r>
      <w:proofErr w:type="spellEnd"/>
      <w:r w:rsidRPr="005F2571">
        <w:rPr>
          <w:rFonts w:ascii="Times New Roman" w:hAnsi="Times New Roman"/>
          <w:bCs/>
          <w:iCs/>
          <w:sz w:val="24"/>
          <w:szCs w:val="24"/>
        </w:rPr>
        <w:t xml:space="preserve"> *</w:t>
      </w:r>
      <w:r w:rsidRPr="005F2571">
        <w:rPr>
          <w:rFonts w:ascii="Times New Roman" w:hAnsi="Times New Roman"/>
          <w:b/>
          <w:bCs/>
          <w:i/>
          <w:iCs/>
          <w:sz w:val="24"/>
          <w:szCs w:val="24"/>
        </w:rPr>
        <w:t>.</w:t>
      </w:r>
      <w:proofErr w:type="spellStart"/>
      <w:r w:rsidRPr="005F2571">
        <w:rPr>
          <w:rFonts w:ascii="Times New Roman" w:hAnsi="Times New Roman"/>
          <w:b/>
          <w:bCs/>
          <w:i/>
          <w:iCs/>
          <w:sz w:val="24"/>
          <w:szCs w:val="24"/>
        </w:rPr>
        <w:t>bmp</w:t>
      </w:r>
      <w:proofErr w:type="spellEnd"/>
      <w:r w:rsidRPr="005F2571">
        <w:rPr>
          <w:rFonts w:ascii="Times New Roman" w:hAnsi="Times New Roman"/>
          <w:sz w:val="24"/>
          <w:szCs w:val="24"/>
        </w:rPr>
        <w:t>.</w:t>
      </w:r>
    </w:p>
    <w:p w:rsidR="00AE0A71" w:rsidRPr="005F2571" w:rsidRDefault="00AE0A71" w:rsidP="004F5ED8">
      <w:pPr>
        <w:numPr>
          <w:ilvl w:val="0"/>
          <w:numId w:val="27"/>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Сравните размеры файлов </w:t>
      </w:r>
      <w:r w:rsidRPr="005F2571">
        <w:rPr>
          <w:rFonts w:ascii="Times New Roman" w:hAnsi="Times New Roman"/>
          <w:b/>
          <w:bCs/>
          <w:i/>
          <w:iCs/>
          <w:sz w:val="24"/>
          <w:szCs w:val="24"/>
        </w:rPr>
        <w:t>*.</w:t>
      </w:r>
      <w:proofErr w:type="spellStart"/>
      <w:r w:rsidRPr="005F2571">
        <w:rPr>
          <w:rFonts w:ascii="Times New Roman" w:hAnsi="Times New Roman"/>
          <w:b/>
          <w:bCs/>
          <w:i/>
          <w:iCs/>
          <w:sz w:val="24"/>
          <w:szCs w:val="24"/>
        </w:rPr>
        <w:t>bmp</w:t>
      </w:r>
      <w:proofErr w:type="spellEnd"/>
      <w:r w:rsidRPr="005F2571">
        <w:rPr>
          <w:rFonts w:ascii="Times New Roman" w:hAnsi="Times New Roman"/>
          <w:sz w:val="24"/>
          <w:szCs w:val="24"/>
        </w:rPr>
        <w:t xml:space="preserve"> и </w:t>
      </w:r>
      <w:r w:rsidRPr="005F2571">
        <w:rPr>
          <w:rFonts w:ascii="Times New Roman" w:hAnsi="Times New Roman"/>
          <w:b/>
          <w:bCs/>
          <w:i/>
          <w:iCs/>
          <w:sz w:val="24"/>
          <w:szCs w:val="24"/>
        </w:rPr>
        <w:t>*.</w:t>
      </w:r>
      <w:proofErr w:type="spellStart"/>
      <w:r w:rsidRPr="005F2571">
        <w:rPr>
          <w:rFonts w:ascii="Times New Roman" w:hAnsi="Times New Roman"/>
          <w:b/>
          <w:bCs/>
          <w:i/>
          <w:iCs/>
          <w:sz w:val="24"/>
          <w:szCs w:val="24"/>
        </w:rPr>
        <w:t>jpg</w:t>
      </w:r>
      <w:proofErr w:type="spellEnd"/>
      <w:r w:rsidRPr="005F2571">
        <w:rPr>
          <w:rFonts w:ascii="Times New Roman" w:hAnsi="Times New Roman"/>
          <w:sz w:val="24"/>
          <w:szCs w:val="24"/>
        </w:rPr>
        <w:t>. и запишите данные в таблицу_1.</w:t>
      </w:r>
    </w:p>
    <w:p w:rsidR="00AE0A71" w:rsidRPr="005F2571" w:rsidRDefault="00AE0A71" w:rsidP="004F5ED8">
      <w:pPr>
        <w:numPr>
          <w:ilvl w:val="0"/>
          <w:numId w:val="27"/>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 папку </w:t>
      </w:r>
      <w:proofErr w:type="spellStart"/>
      <w:r w:rsidRPr="005F2571">
        <w:rPr>
          <w:rFonts w:ascii="Times New Roman" w:hAnsi="Times New Roman"/>
          <w:b/>
          <w:bCs/>
          <w:sz w:val="24"/>
          <w:szCs w:val="24"/>
        </w:rPr>
        <w:t>Documents</w:t>
      </w:r>
      <w:proofErr w:type="spellEnd"/>
      <w:r w:rsidRPr="005F2571">
        <w:rPr>
          <w:rFonts w:ascii="Times New Roman" w:hAnsi="Times New Roman"/>
          <w:sz w:val="24"/>
          <w:szCs w:val="24"/>
        </w:rPr>
        <w:t xml:space="preserve"> поместите файлы </w:t>
      </w:r>
      <w:r w:rsidR="00571D4C" w:rsidRPr="005F2571">
        <w:rPr>
          <w:rFonts w:ascii="Times New Roman" w:hAnsi="Times New Roman"/>
          <w:b/>
          <w:bCs/>
          <w:i/>
          <w:iCs/>
          <w:sz w:val="24"/>
          <w:szCs w:val="24"/>
        </w:rPr>
        <w:t>*.</w:t>
      </w:r>
      <w:proofErr w:type="spellStart"/>
      <w:r w:rsidR="00571D4C" w:rsidRPr="005F2571">
        <w:rPr>
          <w:rFonts w:ascii="Times New Roman" w:hAnsi="Times New Roman"/>
          <w:b/>
          <w:bCs/>
          <w:i/>
          <w:iCs/>
          <w:sz w:val="24"/>
          <w:szCs w:val="24"/>
        </w:rPr>
        <w:t>doc</w:t>
      </w:r>
      <w:proofErr w:type="spellEnd"/>
      <w:r w:rsidR="00571D4C" w:rsidRPr="005F2571">
        <w:rPr>
          <w:rFonts w:ascii="Times New Roman" w:hAnsi="Times New Roman"/>
          <w:bCs/>
          <w:iCs/>
          <w:sz w:val="24"/>
          <w:szCs w:val="24"/>
        </w:rPr>
        <w:t xml:space="preserve"> (</w:t>
      </w:r>
      <w:r w:rsidRPr="005F2571">
        <w:rPr>
          <w:rFonts w:ascii="Times New Roman" w:hAnsi="Times New Roman"/>
          <w:bCs/>
          <w:iCs/>
          <w:sz w:val="24"/>
          <w:szCs w:val="24"/>
        </w:rPr>
        <w:t>не менее 3) и запишите их исходные размеры в таблицу_1.</w:t>
      </w:r>
    </w:p>
    <w:p w:rsidR="00AE0A71" w:rsidRPr="005F2571" w:rsidRDefault="00AE0A71" w:rsidP="00000225">
      <w:pPr>
        <w:pStyle w:val="2"/>
        <w:spacing w:before="0"/>
        <w:contextualSpacing/>
        <w:rPr>
          <w:i w:val="0"/>
        </w:rPr>
      </w:pPr>
    </w:p>
    <w:p w:rsidR="00AE0A71" w:rsidRPr="005F2571" w:rsidRDefault="00AE0A71" w:rsidP="00000225">
      <w:pPr>
        <w:pStyle w:val="2"/>
        <w:spacing w:before="0"/>
        <w:contextualSpacing/>
        <w:rPr>
          <w:i w:val="0"/>
        </w:rPr>
      </w:pPr>
      <w:r w:rsidRPr="005F2571">
        <w:rPr>
          <w:i w:val="0"/>
        </w:rPr>
        <w:t xml:space="preserve">Задание №2. Архивация файлов </w:t>
      </w:r>
      <w:proofErr w:type="spellStart"/>
      <w:r w:rsidRPr="005F2571">
        <w:rPr>
          <w:i w:val="0"/>
        </w:rPr>
        <w:t>WinZip</w:t>
      </w:r>
      <w:proofErr w:type="spellEnd"/>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Запустите </w:t>
      </w:r>
      <w:proofErr w:type="spellStart"/>
      <w:r w:rsidRPr="005F2571">
        <w:rPr>
          <w:rFonts w:ascii="Times New Roman" w:hAnsi="Times New Roman"/>
          <w:b/>
          <w:sz w:val="24"/>
          <w:szCs w:val="24"/>
        </w:rPr>
        <w:t>WinZip</w:t>
      </w:r>
      <w:proofErr w:type="spellEnd"/>
      <w:r w:rsidRPr="005F2571">
        <w:rPr>
          <w:rFonts w:ascii="Times New Roman" w:hAnsi="Times New Roman"/>
          <w:b/>
          <w:sz w:val="24"/>
          <w:szCs w:val="24"/>
        </w:rPr>
        <w:t xml:space="preserve"> 7.</w:t>
      </w:r>
      <w:r w:rsidRPr="005F2571">
        <w:rPr>
          <w:rFonts w:ascii="Times New Roman" w:hAnsi="Times New Roman"/>
          <w:sz w:val="24"/>
          <w:szCs w:val="24"/>
        </w:rPr>
        <w:t xml:space="preserve"> (</w:t>
      </w:r>
      <w:r w:rsidRPr="005F2571">
        <w:rPr>
          <w:rFonts w:ascii="Times New Roman" w:hAnsi="Times New Roman"/>
          <w:b/>
          <w:bCs/>
          <w:sz w:val="24"/>
          <w:szCs w:val="24"/>
        </w:rPr>
        <w:t xml:space="preserve">Пуск →Все программы → 7-Zip→7 </w:t>
      </w:r>
      <w:proofErr w:type="spellStart"/>
      <w:r w:rsidRPr="005F2571">
        <w:rPr>
          <w:rFonts w:ascii="Times New Roman" w:hAnsi="Times New Roman"/>
          <w:b/>
          <w:bCs/>
          <w:sz w:val="24"/>
          <w:szCs w:val="24"/>
          <w:lang w:val="en-US"/>
        </w:rPr>
        <w:t>ZipFileManager</w:t>
      </w:r>
      <w:proofErr w:type="spellEnd"/>
      <w:r w:rsidRPr="005F2571">
        <w:rPr>
          <w:rFonts w:ascii="Times New Roman" w:hAnsi="Times New Roman"/>
          <w:sz w:val="24"/>
          <w:szCs w:val="24"/>
        </w:rPr>
        <w:t xml:space="preserve">).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 появившемся диалоговом окне выберите папку, в которой будет создан архив: </w:t>
      </w:r>
      <w:r w:rsidR="00571D4C" w:rsidRPr="005F2571">
        <w:rPr>
          <w:rFonts w:ascii="Times New Roman" w:hAnsi="Times New Roman"/>
          <w:b/>
          <w:bCs/>
          <w:sz w:val="24"/>
          <w:szCs w:val="24"/>
        </w:rPr>
        <w:t>С: \ТЕМР\</w:t>
      </w:r>
      <w:proofErr w:type="spellStart"/>
      <w:r w:rsidR="00571D4C" w:rsidRPr="005F2571">
        <w:rPr>
          <w:rFonts w:ascii="Times New Roman" w:hAnsi="Times New Roman"/>
          <w:b/>
          <w:bCs/>
          <w:sz w:val="24"/>
          <w:szCs w:val="24"/>
        </w:rPr>
        <w:t>Archives</w:t>
      </w:r>
      <w:proofErr w:type="spellEnd"/>
      <w:r w:rsidR="00571D4C" w:rsidRPr="005F2571">
        <w:rPr>
          <w:rFonts w:ascii="Times New Roman" w:hAnsi="Times New Roman"/>
          <w:b/>
          <w:bCs/>
          <w:sz w:val="24"/>
          <w:szCs w:val="24"/>
        </w:rPr>
        <w:t>\</w:t>
      </w:r>
      <w:proofErr w:type="spellStart"/>
      <w:r w:rsidR="00571D4C" w:rsidRPr="005F2571">
        <w:rPr>
          <w:rFonts w:ascii="Times New Roman" w:hAnsi="Times New Roman"/>
          <w:b/>
          <w:bCs/>
          <w:sz w:val="24"/>
          <w:szCs w:val="24"/>
        </w:rPr>
        <w:t>Pictures</w:t>
      </w:r>
      <w:proofErr w:type="spellEnd"/>
      <w:r w:rsidRPr="005F2571">
        <w:rPr>
          <w:rFonts w:ascii="Times New Roman" w:hAnsi="Times New Roman"/>
          <w:b/>
          <w:bCs/>
          <w:sz w:val="24"/>
          <w:szCs w:val="24"/>
        </w:rPr>
        <w:t>.</w:t>
      </w:r>
      <w:r w:rsidRPr="005F2571">
        <w:rPr>
          <w:rFonts w:ascii="Times New Roman" w:hAnsi="Times New Roman"/>
          <w:sz w:val="24"/>
          <w:szCs w:val="24"/>
        </w:rPr>
        <w:t xml:space="preserve"> Установите курсор на имя графического файла </w:t>
      </w:r>
      <w:r w:rsidRPr="005F2571">
        <w:rPr>
          <w:rFonts w:ascii="Times New Roman" w:hAnsi="Times New Roman"/>
          <w:b/>
          <w:sz w:val="24"/>
          <w:szCs w:val="24"/>
        </w:rPr>
        <w:t>Зима.</w:t>
      </w:r>
      <w:r w:rsidRPr="005F2571">
        <w:rPr>
          <w:rFonts w:ascii="Times New Roman" w:hAnsi="Times New Roman"/>
          <w:b/>
          <w:sz w:val="24"/>
          <w:szCs w:val="24"/>
          <w:lang w:val="en-US"/>
        </w:rPr>
        <w:t>jpg</w:t>
      </w:r>
      <w:r w:rsidRPr="005F2571">
        <w:rPr>
          <w:rFonts w:ascii="Times New Roman" w:hAnsi="Times New Roman"/>
          <w:sz w:val="24"/>
          <w:szCs w:val="24"/>
        </w:rPr>
        <w:t xml:space="preserve">. Выполните команду </w:t>
      </w:r>
      <w:r w:rsidR="00571D4C" w:rsidRPr="005F2571">
        <w:rPr>
          <w:rFonts w:ascii="Times New Roman" w:hAnsi="Times New Roman"/>
          <w:b/>
          <w:bCs/>
          <w:sz w:val="24"/>
          <w:szCs w:val="24"/>
        </w:rPr>
        <w:t>добавить</w:t>
      </w:r>
      <w:r w:rsidRPr="005F2571">
        <w:rPr>
          <w:rFonts w:ascii="Times New Roman" w:hAnsi="Times New Roman"/>
          <w:b/>
          <w:bCs/>
          <w:sz w:val="24"/>
          <w:szCs w:val="24"/>
        </w:rPr>
        <w:t xml:space="preserve"> (+)</w:t>
      </w:r>
      <w:r w:rsidRPr="005F2571">
        <w:rPr>
          <w:rFonts w:ascii="Times New Roman" w:hAnsi="Times New Roman"/>
          <w:sz w:val="24"/>
          <w:szCs w:val="24"/>
        </w:rPr>
        <w:t>.</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Введите имя архива в поле </w:t>
      </w:r>
      <w:r w:rsidRPr="005F2571">
        <w:rPr>
          <w:rFonts w:ascii="Times New Roman" w:hAnsi="Times New Roman"/>
          <w:b/>
          <w:sz w:val="24"/>
          <w:szCs w:val="24"/>
        </w:rPr>
        <w:t>Архив</w:t>
      </w:r>
      <w:r w:rsidRPr="005F2571">
        <w:rPr>
          <w:rFonts w:ascii="Times New Roman" w:hAnsi="Times New Roman"/>
          <w:sz w:val="24"/>
          <w:szCs w:val="24"/>
        </w:rPr>
        <w:t xml:space="preserve"> – </w:t>
      </w:r>
      <w:r w:rsidRPr="005F2571">
        <w:rPr>
          <w:rFonts w:ascii="Times New Roman" w:hAnsi="Times New Roman"/>
          <w:b/>
          <w:sz w:val="24"/>
          <w:szCs w:val="24"/>
        </w:rPr>
        <w:t>Зима.</w:t>
      </w:r>
      <w:r w:rsidRPr="005F2571">
        <w:rPr>
          <w:rFonts w:ascii="Times New Roman" w:hAnsi="Times New Roman"/>
          <w:b/>
          <w:sz w:val="24"/>
          <w:szCs w:val="24"/>
          <w:lang w:val="en-US"/>
        </w:rPr>
        <w:t>zip</w:t>
      </w:r>
      <w:r w:rsidRPr="005F2571">
        <w:rPr>
          <w:rFonts w:ascii="Times New Roman" w:hAnsi="Times New Roman"/>
          <w:sz w:val="24"/>
          <w:szCs w:val="24"/>
        </w:rPr>
        <w:t xml:space="preserve"> и убедитесь, что в поле </w:t>
      </w:r>
      <w:r w:rsidRPr="005F2571">
        <w:rPr>
          <w:rFonts w:ascii="Times New Roman" w:hAnsi="Times New Roman"/>
          <w:b/>
          <w:bCs/>
          <w:sz w:val="24"/>
          <w:szCs w:val="24"/>
        </w:rPr>
        <w:t xml:space="preserve">Формат архива </w:t>
      </w:r>
      <w:r w:rsidRPr="005F2571">
        <w:rPr>
          <w:rFonts w:ascii="Times New Roman" w:hAnsi="Times New Roman"/>
          <w:sz w:val="24"/>
          <w:szCs w:val="24"/>
        </w:rPr>
        <w:t xml:space="preserve">установлен тип </w:t>
      </w:r>
      <w:proofErr w:type="spellStart"/>
      <w:r w:rsidRPr="005F2571">
        <w:rPr>
          <w:rFonts w:ascii="Times New Roman" w:hAnsi="Times New Roman"/>
          <w:b/>
          <w:bCs/>
          <w:sz w:val="24"/>
          <w:szCs w:val="24"/>
        </w:rPr>
        <w:t>Zip</w:t>
      </w:r>
      <w:proofErr w:type="spellEnd"/>
      <w:r w:rsidRPr="005F2571">
        <w:rPr>
          <w:rFonts w:ascii="Times New Roman" w:hAnsi="Times New Roman"/>
          <w:sz w:val="24"/>
          <w:szCs w:val="24"/>
        </w:rPr>
        <w:t xml:space="preserve">. </w:t>
      </w:r>
    </w:p>
    <w:p w:rsidR="00AE0A71" w:rsidRPr="005F2571" w:rsidRDefault="00571D4C"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Установите в</w:t>
      </w:r>
      <w:r w:rsidR="00AE0A71" w:rsidRPr="005F2571">
        <w:rPr>
          <w:rFonts w:ascii="Times New Roman" w:hAnsi="Times New Roman"/>
          <w:sz w:val="24"/>
          <w:szCs w:val="24"/>
        </w:rPr>
        <w:t xml:space="preserve"> поле </w:t>
      </w:r>
      <w:r w:rsidR="00AE0A71" w:rsidRPr="005F2571">
        <w:rPr>
          <w:rFonts w:ascii="Times New Roman" w:hAnsi="Times New Roman"/>
          <w:b/>
          <w:sz w:val="24"/>
          <w:szCs w:val="24"/>
        </w:rPr>
        <w:t>Режим изменения</w:t>
      </w:r>
      <w:r w:rsidR="00AE0A71" w:rsidRPr="005F2571">
        <w:rPr>
          <w:rFonts w:ascii="Times New Roman" w:hAnsi="Times New Roman"/>
          <w:sz w:val="24"/>
          <w:szCs w:val="24"/>
        </w:rPr>
        <w:t xml:space="preserve">: </w:t>
      </w:r>
      <w:r w:rsidR="00AE0A71" w:rsidRPr="005F2571">
        <w:rPr>
          <w:rFonts w:ascii="Times New Roman" w:hAnsi="Times New Roman"/>
          <w:i/>
          <w:sz w:val="24"/>
          <w:szCs w:val="24"/>
        </w:rPr>
        <w:t>добавить и заменить.</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 раскрывающемся </w:t>
      </w:r>
      <w:r w:rsidR="00571D4C" w:rsidRPr="005F2571">
        <w:rPr>
          <w:rFonts w:ascii="Times New Roman" w:hAnsi="Times New Roman"/>
          <w:sz w:val="24"/>
          <w:szCs w:val="24"/>
        </w:rPr>
        <w:t>списке Уровень</w:t>
      </w:r>
      <w:r w:rsidRPr="005F2571">
        <w:rPr>
          <w:rFonts w:ascii="Times New Roman" w:hAnsi="Times New Roman"/>
          <w:b/>
          <w:sz w:val="24"/>
          <w:szCs w:val="24"/>
        </w:rPr>
        <w:t xml:space="preserve"> сжатия:</w:t>
      </w:r>
      <w:r w:rsidRPr="005F2571">
        <w:rPr>
          <w:rFonts w:ascii="Times New Roman" w:hAnsi="Times New Roman"/>
          <w:sz w:val="24"/>
          <w:szCs w:val="24"/>
        </w:rPr>
        <w:t xml:space="preserve"> выберите пункт </w:t>
      </w:r>
      <w:r w:rsidRPr="005F2571">
        <w:rPr>
          <w:rFonts w:ascii="Times New Roman" w:hAnsi="Times New Roman"/>
          <w:b/>
          <w:sz w:val="24"/>
          <w:szCs w:val="24"/>
        </w:rPr>
        <w:t>Нормальный.</w:t>
      </w:r>
      <w:r w:rsidRPr="005F2571">
        <w:rPr>
          <w:rFonts w:ascii="Times New Roman" w:hAnsi="Times New Roman"/>
          <w:sz w:val="24"/>
          <w:szCs w:val="24"/>
        </w:rPr>
        <w:t xml:space="preserve">  Запустите процесс архивации кнопкой </w:t>
      </w:r>
      <w:r w:rsidRPr="005F2571">
        <w:rPr>
          <w:rFonts w:ascii="Times New Roman" w:hAnsi="Times New Roman"/>
          <w:b/>
          <w:sz w:val="24"/>
          <w:szCs w:val="24"/>
        </w:rPr>
        <w:t>ОК</w:t>
      </w:r>
      <w:r w:rsidRPr="005F2571">
        <w:rPr>
          <w:rFonts w:ascii="Times New Roman" w:hAnsi="Times New Roman"/>
          <w:sz w:val="24"/>
          <w:szCs w:val="24"/>
        </w:rPr>
        <w:t>.</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Сравните размер исходного файла с размером архивного файла. Данные запишите в таблицу_1.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Создайте архив </w:t>
      </w:r>
      <w:r w:rsidRPr="005F2571">
        <w:rPr>
          <w:rFonts w:ascii="Times New Roman" w:hAnsi="Times New Roman"/>
          <w:b/>
          <w:sz w:val="24"/>
          <w:szCs w:val="24"/>
        </w:rPr>
        <w:t>Зима1.</w:t>
      </w:r>
      <w:r w:rsidRPr="005F2571">
        <w:rPr>
          <w:rFonts w:ascii="Times New Roman" w:hAnsi="Times New Roman"/>
          <w:b/>
          <w:sz w:val="24"/>
          <w:szCs w:val="24"/>
          <w:lang w:val="en-US"/>
        </w:rPr>
        <w:t>zip</w:t>
      </w:r>
      <w:r w:rsidRPr="005F2571">
        <w:rPr>
          <w:rFonts w:ascii="Times New Roman" w:hAnsi="Times New Roman"/>
          <w:sz w:val="24"/>
          <w:szCs w:val="24"/>
        </w:rPr>
        <w:t xml:space="preserve">, защищенный паролем. Для ввода пароля в диалоговом окне </w:t>
      </w:r>
      <w:r w:rsidR="00571D4C" w:rsidRPr="005F2571">
        <w:rPr>
          <w:rFonts w:ascii="Times New Roman" w:hAnsi="Times New Roman"/>
          <w:b/>
          <w:sz w:val="24"/>
          <w:szCs w:val="24"/>
        </w:rPr>
        <w:t>добавит</w:t>
      </w:r>
      <w:r w:rsidRPr="005F2571">
        <w:rPr>
          <w:rFonts w:ascii="Times New Roman" w:hAnsi="Times New Roman"/>
          <w:b/>
          <w:sz w:val="24"/>
          <w:szCs w:val="24"/>
        </w:rPr>
        <w:t xml:space="preserve"> к архиву</w:t>
      </w:r>
      <w:r w:rsidRPr="005F2571">
        <w:rPr>
          <w:rFonts w:ascii="Times New Roman" w:hAnsi="Times New Roman"/>
          <w:sz w:val="24"/>
          <w:szCs w:val="24"/>
        </w:rPr>
        <w:t xml:space="preserve"> в поле </w:t>
      </w:r>
      <w:r w:rsidRPr="005F2571">
        <w:rPr>
          <w:rFonts w:ascii="Times New Roman" w:hAnsi="Times New Roman"/>
          <w:b/>
          <w:sz w:val="24"/>
          <w:szCs w:val="24"/>
        </w:rPr>
        <w:t xml:space="preserve">Введите </w:t>
      </w:r>
      <w:r w:rsidR="00571D4C" w:rsidRPr="005F2571">
        <w:rPr>
          <w:rFonts w:ascii="Times New Roman" w:hAnsi="Times New Roman"/>
          <w:b/>
          <w:sz w:val="24"/>
          <w:szCs w:val="24"/>
        </w:rPr>
        <w:t>пароль:</w:t>
      </w:r>
      <w:r w:rsidR="00571D4C" w:rsidRPr="005F2571">
        <w:rPr>
          <w:rFonts w:ascii="Times New Roman" w:hAnsi="Times New Roman"/>
          <w:sz w:val="24"/>
          <w:szCs w:val="24"/>
        </w:rPr>
        <w:t xml:space="preserve"> ведите</w:t>
      </w:r>
      <w:r w:rsidRPr="005F2571">
        <w:rPr>
          <w:rFonts w:ascii="Times New Roman" w:hAnsi="Times New Roman"/>
          <w:sz w:val="24"/>
          <w:szCs w:val="24"/>
        </w:rPr>
        <w:t xml:space="preserve"> пароль, в поле </w:t>
      </w:r>
      <w:r w:rsidR="00571D4C" w:rsidRPr="005F2571">
        <w:rPr>
          <w:rFonts w:ascii="Times New Roman" w:hAnsi="Times New Roman"/>
          <w:b/>
          <w:sz w:val="24"/>
          <w:szCs w:val="24"/>
        </w:rPr>
        <w:t>повторите</w:t>
      </w:r>
      <w:r w:rsidRPr="005F2571">
        <w:rPr>
          <w:rFonts w:ascii="Times New Roman" w:hAnsi="Times New Roman"/>
          <w:b/>
          <w:sz w:val="24"/>
          <w:szCs w:val="24"/>
        </w:rPr>
        <w:t xml:space="preserve"> пароль: </w:t>
      </w:r>
      <w:r w:rsidRPr="005F2571">
        <w:rPr>
          <w:rFonts w:ascii="Times New Roman" w:hAnsi="Times New Roman"/>
          <w:sz w:val="24"/>
          <w:szCs w:val="24"/>
        </w:rPr>
        <w:t xml:space="preserve">подтвердите пароль. Обратите внимание на флажок </w:t>
      </w:r>
      <w:r w:rsidR="00571D4C" w:rsidRPr="005F2571">
        <w:rPr>
          <w:rFonts w:ascii="Times New Roman" w:hAnsi="Times New Roman"/>
          <w:b/>
          <w:sz w:val="24"/>
          <w:szCs w:val="24"/>
        </w:rPr>
        <w:t>показать</w:t>
      </w:r>
      <w:r w:rsidRPr="005F2571">
        <w:rPr>
          <w:rFonts w:ascii="Times New Roman" w:hAnsi="Times New Roman"/>
          <w:b/>
          <w:sz w:val="24"/>
          <w:szCs w:val="24"/>
        </w:rPr>
        <w:t xml:space="preserve"> пароль.</w:t>
      </w:r>
      <w:r w:rsidRPr="005F2571">
        <w:rPr>
          <w:rFonts w:ascii="Times New Roman" w:hAnsi="Times New Roman"/>
          <w:sz w:val="24"/>
          <w:szCs w:val="24"/>
        </w:rPr>
        <w:t xml:space="preserve">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w:t>
      </w:r>
      <w:r w:rsidR="00571D4C" w:rsidRPr="005F2571">
        <w:rPr>
          <w:rFonts w:ascii="Times New Roman" w:hAnsi="Times New Roman"/>
          <w:sz w:val="24"/>
          <w:szCs w:val="24"/>
        </w:rPr>
        <w:t>при не</w:t>
      </w:r>
      <w:r w:rsidRPr="005F2571">
        <w:rPr>
          <w:rFonts w:ascii="Times New Roman" w:hAnsi="Times New Roman"/>
          <w:sz w:val="24"/>
          <w:szCs w:val="24"/>
        </w:rPr>
        <w:t xml:space="preserve"> установленном </w:t>
      </w:r>
      <w:r w:rsidR="00571D4C" w:rsidRPr="005F2571">
        <w:rPr>
          <w:rFonts w:ascii="Times New Roman" w:hAnsi="Times New Roman"/>
          <w:sz w:val="24"/>
          <w:szCs w:val="24"/>
        </w:rPr>
        <w:t>флажке система</w:t>
      </w:r>
      <w:r w:rsidRPr="005F2571">
        <w:rPr>
          <w:rFonts w:ascii="Times New Roman" w:hAnsi="Times New Roman"/>
          <w:sz w:val="24"/>
          <w:szCs w:val="24"/>
        </w:rPr>
        <w:t xml:space="preserve"> запрашивает повторный (контрольный) ввод пароля. Щелкните на кнопке </w:t>
      </w:r>
      <w:r w:rsidRPr="005F2571">
        <w:rPr>
          <w:rFonts w:ascii="Times New Roman" w:hAnsi="Times New Roman"/>
          <w:b/>
          <w:sz w:val="24"/>
          <w:szCs w:val="24"/>
        </w:rPr>
        <w:t>ОК</w:t>
      </w:r>
      <w:r w:rsidRPr="005F2571">
        <w:rPr>
          <w:rFonts w:ascii="Times New Roman" w:hAnsi="Times New Roman"/>
          <w:sz w:val="24"/>
          <w:szCs w:val="24"/>
        </w:rPr>
        <w:t xml:space="preserve"> - начнется процесс создания защищенного архива.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lastRenderedPageBreak/>
        <w:t xml:space="preserve">Выделите архив </w:t>
      </w:r>
      <w:r w:rsidRPr="005F2571">
        <w:rPr>
          <w:rFonts w:ascii="Times New Roman" w:hAnsi="Times New Roman"/>
          <w:b/>
          <w:sz w:val="24"/>
          <w:szCs w:val="24"/>
        </w:rPr>
        <w:t>Зима1.</w:t>
      </w:r>
      <w:r w:rsidRPr="005F2571">
        <w:rPr>
          <w:rFonts w:ascii="Times New Roman" w:hAnsi="Times New Roman"/>
          <w:b/>
          <w:sz w:val="24"/>
          <w:szCs w:val="24"/>
          <w:lang w:val="en-US"/>
        </w:rPr>
        <w:t>zip</w:t>
      </w:r>
      <w:r w:rsidRPr="005F2571">
        <w:rPr>
          <w:rFonts w:ascii="Times New Roman" w:hAnsi="Times New Roman"/>
          <w:sz w:val="24"/>
          <w:szCs w:val="24"/>
        </w:rPr>
        <w:t xml:space="preserve">, выполните команду </w:t>
      </w:r>
      <w:r w:rsidRPr="005F2571">
        <w:rPr>
          <w:rFonts w:ascii="Times New Roman" w:hAnsi="Times New Roman"/>
          <w:b/>
          <w:sz w:val="24"/>
          <w:szCs w:val="24"/>
        </w:rPr>
        <w:t>Извлечь.</w:t>
      </w:r>
      <w:r w:rsidRPr="005F2571">
        <w:rPr>
          <w:rFonts w:ascii="Times New Roman" w:hAnsi="Times New Roman"/>
          <w:sz w:val="24"/>
          <w:szCs w:val="24"/>
        </w:rPr>
        <w:t xml:space="preserve"> В появившемся диалоговом окне </w:t>
      </w:r>
      <w:proofErr w:type="gramStart"/>
      <w:r w:rsidRPr="005F2571">
        <w:rPr>
          <w:rFonts w:ascii="Times New Roman" w:hAnsi="Times New Roman"/>
          <w:b/>
          <w:sz w:val="24"/>
          <w:szCs w:val="24"/>
        </w:rPr>
        <w:t>Извлечь</w:t>
      </w:r>
      <w:proofErr w:type="gramEnd"/>
      <w:r w:rsidRPr="005F2571">
        <w:rPr>
          <w:rFonts w:ascii="Times New Roman" w:hAnsi="Times New Roman"/>
          <w:sz w:val="24"/>
          <w:szCs w:val="24"/>
        </w:rPr>
        <w:t xml:space="preserve"> в поле </w:t>
      </w:r>
      <w:r w:rsidRPr="005F2571">
        <w:rPr>
          <w:rFonts w:ascii="Times New Roman" w:hAnsi="Times New Roman"/>
          <w:b/>
          <w:sz w:val="24"/>
          <w:szCs w:val="24"/>
        </w:rPr>
        <w:t xml:space="preserve">Распаковать в: </w:t>
      </w:r>
      <w:r w:rsidRPr="005F2571">
        <w:rPr>
          <w:rFonts w:ascii="Times New Roman" w:hAnsi="Times New Roman"/>
          <w:sz w:val="24"/>
          <w:szCs w:val="24"/>
        </w:rPr>
        <w:t xml:space="preserve">выберите папку-приемник - </w:t>
      </w:r>
      <w:r w:rsidR="00571D4C" w:rsidRPr="005F2571">
        <w:rPr>
          <w:rFonts w:ascii="Times New Roman" w:hAnsi="Times New Roman"/>
          <w:b/>
          <w:bCs/>
          <w:sz w:val="24"/>
          <w:szCs w:val="24"/>
        </w:rPr>
        <w:t>С: \ТЕМР\</w:t>
      </w:r>
      <w:proofErr w:type="spellStart"/>
      <w:r w:rsidR="00571D4C" w:rsidRPr="005F2571">
        <w:rPr>
          <w:rFonts w:ascii="Times New Roman" w:hAnsi="Times New Roman"/>
          <w:b/>
          <w:bCs/>
          <w:sz w:val="24"/>
          <w:szCs w:val="24"/>
        </w:rPr>
        <w:t>Archives</w:t>
      </w:r>
      <w:proofErr w:type="spellEnd"/>
      <w:r w:rsidR="00571D4C" w:rsidRPr="005F2571">
        <w:rPr>
          <w:rFonts w:ascii="Times New Roman" w:hAnsi="Times New Roman"/>
          <w:b/>
          <w:bCs/>
          <w:sz w:val="24"/>
          <w:szCs w:val="24"/>
        </w:rPr>
        <w:t>\</w:t>
      </w:r>
      <w:proofErr w:type="spellStart"/>
      <w:r w:rsidR="00571D4C" w:rsidRPr="005F2571">
        <w:rPr>
          <w:rFonts w:ascii="Times New Roman" w:hAnsi="Times New Roman"/>
          <w:b/>
          <w:bCs/>
          <w:sz w:val="24"/>
          <w:szCs w:val="24"/>
        </w:rPr>
        <w:t>Pictures</w:t>
      </w:r>
      <w:proofErr w:type="spellEnd"/>
      <w:r w:rsidR="00571D4C" w:rsidRPr="005F2571">
        <w:rPr>
          <w:rFonts w:ascii="Times New Roman" w:hAnsi="Times New Roman"/>
          <w:b/>
          <w:bCs/>
          <w:sz w:val="24"/>
          <w:szCs w:val="24"/>
        </w:rPr>
        <w:t>\Зима1\</w:t>
      </w:r>
      <w:r w:rsidRPr="005F2571">
        <w:rPr>
          <w:rFonts w:ascii="Times New Roman" w:hAnsi="Times New Roman"/>
          <w:b/>
          <w:bCs/>
          <w:sz w:val="24"/>
          <w:szCs w:val="24"/>
        </w:rPr>
        <w:t>.</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Щелкните на кнопке </w:t>
      </w:r>
      <w:r w:rsidRPr="005F2571">
        <w:rPr>
          <w:rFonts w:ascii="Times New Roman" w:hAnsi="Times New Roman"/>
          <w:b/>
          <w:sz w:val="24"/>
          <w:szCs w:val="24"/>
        </w:rPr>
        <w:t>ОК</w:t>
      </w:r>
      <w:r w:rsidRPr="005F2571">
        <w:rPr>
          <w:rFonts w:ascii="Times New Roman" w:hAnsi="Times New Roman"/>
          <w:sz w:val="24"/>
          <w:szCs w:val="24"/>
        </w:rPr>
        <w:t xml:space="preserve">. Процесс извлечения данных из архива не запустится, а вместо него откроется диалоговое окно для ввода пароля. </w:t>
      </w:r>
    </w:p>
    <w:p w:rsidR="00AE0A71" w:rsidRPr="005F2571" w:rsidRDefault="00AE0A71" w:rsidP="004F5ED8">
      <w:pPr>
        <w:numPr>
          <w:ilvl w:val="0"/>
          <w:numId w:val="28"/>
        </w:numPr>
        <w:spacing w:after="0" w:line="240" w:lineRule="auto"/>
        <w:contextualSpacing/>
        <w:rPr>
          <w:rFonts w:ascii="Times New Roman" w:hAnsi="Times New Roman"/>
          <w:sz w:val="24"/>
          <w:szCs w:val="24"/>
        </w:rPr>
      </w:pPr>
      <w:r w:rsidRPr="005F2571">
        <w:rPr>
          <w:rFonts w:ascii="Times New Roman" w:hAnsi="Times New Roman"/>
          <w:sz w:val="24"/>
          <w:szCs w:val="24"/>
        </w:rPr>
        <w:t xml:space="preserve">Убедитесь в том, что ввод неправильного пароля не позволяет извлечь файлы из архива.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Убедитесь в том, что ввод правильного пароля действительно запускает процесс.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Удалите созданный вами защищенный архив и извлеченные файлы.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Создайте самораспаковывающийся ZIP-архив. Для этого установите курсор на имя архива </w:t>
      </w:r>
      <w:r w:rsidRPr="005F2571">
        <w:rPr>
          <w:rFonts w:ascii="Times New Roman" w:hAnsi="Times New Roman"/>
          <w:b/>
          <w:sz w:val="24"/>
          <w:szCs w:val="24"/>
        </w:rPr>
        <w:t>Зима.</w:t>
      </w:r>
      <w:r w:rsidRPr="005F2571">
        <w:rPr>
          <w:rFonts w:ascii="Times New Roman" w:hAnsi="Times New Roman"/>
          <w:b/>
          <w:sz w:val="24"/>
          <w:szCs w:val="24"/>
          <w:lang w:val="en-US"/>
        </w:rPr>
        <w:t>zip</w:t>
      </w:r>
      <w:r w:rsidRPr="005F2571">
        <w:rPr>
          <w:rFonts w:ascii="Times New Roman" w:hAnsi="Times New Roman"/>
          <w:sz w:val="24"/>
          <w:szCs w:val="24"/>
        </w:rPr>
        <w:t xml:space="preserve">, выполните команду </w:t>
      </w:r>
      <w:proofErr w:type="gramStart"/>
      <w:r w:rsidR="00571D4C">
        <w:rPr>
          <w:rFonts w:ascii="Times New Roman" w:hAnsi="Times New Roman"/>
          <w:b/>
          <w:sz w:val="24"/>
          <w:szCs w:val="24"/>
        </w:rPr>
        <w:t>Добавить</w:t>
      </w:r>
      <w:proofErr w:type="gramEnd"/>
      <w:r w:rsidR="00571D4C">
        <w:rPr>
          <w:rFonts w:ascii="Times New Roman" w:hAnsi="Times New Roman"/>
          <w:b/>
          <w:sz w:val="24"/>
          <w:szCs w:val="24"/>
        </w:rPr>
        <w:t xml:space="preserve"> </w:t>
      </w:r>
      <w:r w:rsidRPr="005F2571">
        <w:rPr>
          <w:rFonts w:ascii="Times New Roman" w:hAnsi="Times New Roman"/>
          <w:b/>
          <w:sz w:val="24"/>
          <w:szCs w:val="24"/>
        </w:rPr>
        <w:t>(+).</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Введите имя архива в поле </w:t>
      </w:r>
      <w:r w:rsidRPr="005F2571">
        <w:rPr>
          <w:rFonts w:ascii="Times New Roman" w:hAnsi="Times New Roman"/>
          <w:b/>
          <w:sz w:val="24"/>
          <w:szCs w:val="24"/>
        </w:rPr>
        <w:t>Архив</w:t>
      </w:r>
      <w:r w:rsidRPr="005F2571">
        <w:rPr>
          <w:rFonts w:ascii="Times New Roman" w:hAnsi="Times New Roman"/>
          <w:sz w:val="24"/>
          <w:szCs w:val="24"/>
        </w:rPr>
        <w:t xml:space="preserve"> – </w:t>
      </w:r>
      <w:r w:rsidRPr="005F2571">
        <w:rPr>
          <w:rFonts w:ascii="Times New Roman" w:hAnsi="Times New Roman"/>
          <w:b/>
          <w:sz w:val="24"/>
          <w:szCs w:val="24"/>
        </w:rPr>
        <w:t>Зима.7</w:t>
      </w:r>
      <w:r w:rsidRPr="005F2571">
        <w:rPr>
          <w:rFonts w:ascii="Times New Roman" w:hAnsi="Times New Roman"/>
          <w:b/>
          <w:sz w:val="24"/>
          <w:szCs w:val="24"/>
          <w:lang w:val="en-US"/>
        </w:rPr>
        <w:t>z</w:t>
      </w:r>
      <w:r w:rsidRPr="005F2571">
        <w:rPr>
          <w:rFonts w:ascii="Times New Roman" w:hAnsi="Times New Roman"/>
          <w:sz w:val="24"/>
          <w:szCs w:val="24"/>
        </w:rPr>
        <w:t xml:space="preserve"> и убедитесь, что в поле </w:t>
      </w:r>
      <w:r w:rsidRPr="005F2571">
        <w:rPr>
          <w:rFonts w:ascii="Times New Roman" w:hAnsi="Times New Roman"/>
          <w:b/>
          <w:bCs/>
          <w:sz w:val="24"/>
          <w:szCs w:val="24"/>
        </w:rPr>
        <w:t xml:space="preserve">Формат архива </w:t>
      </w:r>
      <w:r w:rsidRPr="005F2571">
        <w:rPr>
          <w:rFonts w:ascii="Times New Roman" w:hAnsi="Times New Roman"/>
          <w:sz w:val="24"/>
          <w:szCs w:val="24"/>
        </w:rPr>
        <w:t xml:space="preserve">установлен тип </w:t>
      </w:r>
      <w:r w:rsidRPr="005F2571">
        <w:rPr>
          <w:rFonts w:ascii="Times New Roman" w:hAnsi="Times New Roman"/>
          <w:b/>
          <w:sz w:val="24"/>
          <w:szCs w:val="24"/>
        </w:rPr>
        <w:t>7</w:t>
      </w:r>
      <w:r w:rsidRPr="005F2571">
        <w:rPr>
          <w:rFonts w:ascii="Times New Roman" w:hAnsi="Times New Roman"/>
          <w:b/>
          <w:sz w:val="24"/>
          <w:szCs w:val="24"/>
          <w:lang w:val="en-US"/>
        </w:rPr>
        <w:t>z</w:t>
      </w:r>
      <w:r w:rsidRPr="005F2571">
        <w:rPr>
          <w:rFonts w:ascii="Times New Roman" w:hAnsi="Times New Roman"/>
          <w:sz w:val="24"/>
          <w:szCs w:val="24"/>
        </w:rPr>
        <w:t xml:space="preserve">. </w:t>
      </w:r>
    </w:p>
    <w:p w:rsidR="00AE0A71" w:rsidRPr="005F2571" w:rsidRDefault="00571D4C" w:rsidP="004F5ED8">
      <w:pPr>
        <w:numPr>
          <w:ilvl w:val="0"/>
          <w:numId w:val="2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Установите </w:t>
      </w:r>
      <w:r w:rsidR="00AE0A71" w:rsidRPr="005F2571">
        <w:rPr>
          <w:rFonts w:ascii="Times New Roman" w:hAnsi="Times New Roman"/>
          <w:sz w:val="24"/>
          <w:szCs w:val="24"/>
        </w:rPr>
        <w:t xml:space="preserve">в поле </w:t>
      </w:r>
      <w:r w:rsidR="00AE0A71" w:rsidRPr="005F2571">
        <w:rPr>
          <w:rFonts w:ascii="Times New Roman" w:hAnsi="Times New Roman"/>
          <w:b/>
          <w:sz w:val="24"/>
          <w:szCs w:val="24"/>
        </w:rPr>
        <w:t>Режим изменения</w:t>
      </w:r>
      <w:r w:rsidR="00AE0A71" w:rsidRPr="005F2571">
        <w:rPr>
          <w:rFonts w:ascii="Times New Roman" w:hAnsi="Times New Roman"/>
          <w:sz w:val="24"/>
          <w:szCs w:val="24"/>
        </w:rPr>
        <w:t xml:space="preserve">: </w:t>
      </w:r>
      <w:r w:rsidR="00AE0A71" w:rsidRPr="005F2571">
        <w:rPr>
          <w:rFonts w:ascii="Times New Roman" w:hAnsi="Times New Roman"/>
          <w:i/>
          <w:sz w:val="24"/>
          <w:szCs w:val="24"/>
        </w:rPr>
        <w:t>добавить и заменить.</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Установите флажок </w:t>
      </w:r>
      <w:r w:rsidRPr="005F2571">
        <w:rPr>
          <w:rFonts w:ascii="Times New Roman" w:hAnsi="Times New Roman"/>
          <w:b/>
          <w:sz w:val="24"/>
          <w:szCs w:val="24"/>
        </w:rPr>
        <w:t>Создать</w:t>
      </w:r>
      <w:r w:rsidRPr="005F2571">
        <w:rPr>
          <w:rFonts w:ascii="Times New Roman" w:hAnsi="Times New Roman"/>
          <w:b/>
          <w:sz w:val="24"/>
          <w:szCs w:val="24"/>
          <w:lang w:val="en-US"/>
        </w:rPr>
        <w:t>SFX</w:t>
      </w:r>
      <w:r w:rsidRPr="005F2571">
        <w:rPr>
          <w:rFonts w:ascii="Times New Roman" w:hAnsi="Times New Roman"/>
          <w:b/>
          <w:sz w:val="24"/>
          <w:szCs w:val="24"/>
        </w:rPr>
        <w:t>-архив</w:t>
      </w:r>
      <w:r w:rsidRPr="005F2571">
        <w:rPr>
          <w:rFonts w:ascii="Times New Roman" w:hAnsi="Times New Roman"/>
          <w:sz w:val="24"/>
          <w:szCs w:val="24"/>
        </w:rPr>
        <w:t>.</w:t>
      </w:r>
    </w:p>
    <w:p w:rsidR="00AE0A71" w:rsidRPr="005F2571" w:rsidRDefault="00571D4C" w:rsidP="004F5ED8">
      <w:pPr>
        <w:numPr>
          <w:ilvl w:val="0"/>
          <w:numId w:val="28"/>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В раскрывающемся списке </w:t>
      </w:r>
      <w:r w:rsidR="00AE0A71" w:rsidRPr="005F2571">
        <w:rPr>
          <w:rFonts w:ascii="Times New Roman" w:hAnsi="Times New Roman"/>
          <w:b/>
          <w:sz w:val="24"/>
          <w:szCs w:val="24"/>
        </w:rPr>
        <w:t>Уровень сжатия:</w:t>
      </w:r>
      <w:r w:rsidR="00AE0A71" w:rsidRPr="005F2571">
        <w:rPr>
          <w:rFonts w:ascii="Times New Roman" w:hAnsi="Times New Roman"/>
          <w:sz w:val="24"/>
          <w:szCs w:val="24"/>
        </w:rPr>
        <w:t xml:space="preserve"> выберите пункт </w:t>
      </w:r>
      <w:r w:rsidR="00AE0A71" w:rsidRPr="005F2571">
        <w:rPr>
          <w:rFonts w:ascii="Times New Roman" w:hAnsi="Times New Roman"/>
          <w:b/>
          <w:sz w:val="24"/>
          <w:szCs w:val="24"/>
        </w:rPr>
        <w:t>Нормальный.</w:t>
      </w:r>
      <w:r w:rsidR="00AE0A71" w:rsidRPr="005F2571">
        <w:rPr>
          <w:rFonts w:ascii="Times New Roman" w:hAnsi="Times New Roman"/>
          <w:sz w:val="24"/>
          <w:szCs w:val="24"/>
        </w:rPr>
        <w:t xml:space="preserve">  Запустите процесс архивации кнопкой </w:t>
      </w:r>
      <w:r w:rsidR="00AE0A71" w:rsidRPr="005F2571">
        <w:rPr>
          <w:rFonts w:ascii="Times New Roman" w:hAnsi="Times New Roman"/>
          <w:b/>
          <w:sz w:val="24"/>
          <w:szCs w:val="24"/>
        </w:rPr>
        <w:t>ОК</w:t>
      </w:r>
      <w:r w:rsidR="00AE0A71" w:rsidRPr="005F2571">
        <w:rPr>
          <w:rFonts w:ascii="Times New Roman" w:hAnsi="Times New Roman"/>
          <w:sz w:val="24"/>
          <w:szCs w:val="24"/>
        </w:rPr>
        <w:t xml:space="preserve">. </w:t>
      </w:r>
    </w:p>
    <w:p w:rsidR="00AE0A71" w:rsidRPr="005F2571" w:rsidRDefault="00AE0A71" w:rsidP="004F5ED8">
      <w:pPr>
        <w:numPr>
          <w:ilvl w:val="0"/>
          <w:numId w:val="28"/>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Аналогичным образом создайте архивы для файлов Рябина.</w:t>
      </w:r>
      <w:r w:rsidRPr="005F2571">
        <w:rPr>
          <w:rFonts w:ascii="Times New Roman" w:hAnsi="Times New Roman"/>
          <w:sz w:val="24"/>
          <w:szCs w:val="24"/>
          <w:lang w:val="en-US"/>
        </w:rPr>
        <w:t>bmp</w:t>
      </w:r>
      <w:r w:rsidRPr="005F2571">
        <w:rPr>
          <w:rFonts w:ascii="Times New Roman" w:hAnsi="Times New Roman"/>
          <w:sz w:val="24"/>
          <w:szCs w:val="24"/>
        </w:rPr>
        <w:t>, Документ1.</w:t>
      </w:r>
      <w:r w:rsidRPr="005F2571">
        <w:rPr>
          <w:rFonts w:ascii="Times New Roman" w:hAnsi="Times New Roman"/>
          <w:sz w:val="24"/>
          <w:szCs w:val="24"/>
          <w:lang w:val="en-US"/>
        </w:rPr>
        <w:t>doc</w:t>
      </w:r>
      <w:r w:rsidRPr="005F2571">
        <w:rPr>
          <w:rFonts w:ascii="Times New Roman" w:hAnsi="Times New Roman"/>
          <w:sz w:val="24"/>
          <w:szCs w:val="24"/>
        </w:rPr>
        <w:t>, Документ2.</w:t>
      </w:r>
      <w:r w:rsidRPr="005F2571">
        <w:rPr>
          <w:rFonts w:ascii="Times New Roman" w:hAnsi="Times New Roman"/>
          <w:sz w:val="24"/>
          <w:szCs w:val="24"/>
          <w:lang w:val="en-US"/>
        </w:rPr>
        <w:t>doc</w:t>
      </w:r>
      <w:r w:rsidRPr="005F2571">
        <w:rPr>
          <w:rFonts w:ascii="Times New Roman" w:hAnsi="Times New Roman"/>
          <w:sz w:val="24"/>
          <w:szCs w:val="24"/>
        </w:rPr>
        <w:t>, Документ3.</w:t>
      </w:r>
      <w:r w:rsidRPr="005F2571">
        <w:rPr>
          <w:rFonts w:ascii="Times New Roman" w:hAnsi="Times New Roman"/>
          <w:sz w:val="24"/>
          <w:szCs w:val="24"/>
          <w:lang w:val="en-US"/>
        </w:rPr>
        <w:t>doc</w:t>
      </w:r>
      <w:r w:rsidRPr="005F2571">
        <w:rPr>
          <w:rFonts w:ascii="Times New Roman" w:hAnsi="Times New Roman"/>
          <w:sz w:val="24"/>
          <w:szCs w:val="24"/>
        </w:rPr>
        <w:t>. Сравнительные характеристики исходных файлов и их архивов занести в таблицу_1.</w:t>
      </w:r>
    </w:p>
    <w:p w:rsidR="00AE0A71" w:rsidRPr="005F2571" w:rsidRDefault="00AE0A71" w:rsidP="00000225">
      <w:pPr>
        <w:spacing w:line="240" w:lineRule="auto"/>
        <w:ind w:firstLine="567"/>
        <w:contextualSpacing/>
        <w:jc w:val="both"/>
        <w:rPr>
          <w:rFonts w:ascii="Times New Roman" w:hAnsi="Times New Roman"/>
          <w:sz w:val="24"/>
          <w:szCs w:val="24"/>
        </w:rPr>
      </w:pPr>
    </w:p>
    <w:p w:rsidR="00C13A9B" w:rsidRPr="005F2571" w:rsidRDefault="00AE0A71" w:rsidP="00000225">
      <w:pPr>
        <w:pStyle w:val="2"/>
        <w:spacing w:before="0"/>
        <w:contextualSpacing/>
        <w:rPr>
          <w:i w:val="0"/>
        </w:rPr>
      </w:pPr>
      <w:r w:rsidRPr="005F2571">
        <w:rPr>
          <w:i w:val="0"/>
        </w:rPr>
        <w:t xml:space="preserve">Задание №3. Архивация файлов </w:t>
      </w:r>
      <w:proofErr w:type="spellStart"/>
      <w:r w:rsidRPr="005F2571">
        <w:rPr>
          <w:i w:val="0"/>
        </w:rPr>
        <w:t>WinRar</w:t>
      </w:r>
      <w:proofErr w:type="spellEnd"/>
    </w:p>
    <w:p w:rsidR="008F3F86" w:rsidRPr="005F2571" w:rsidRDefault="008F3F86" w:rsidP="00000225">
      <w:pPr>
        <w:spacing w:line="240" w:lineRule="auto"/>
        <w:rPr>
          <w:rFonts w:ascii="Times New Roman" w:hAnsi="Times New Roman"/>
          <w:sz w:val="24"/>
          <w:szCs w:val="24"/>
          <w:lang w:eastAsia="ru-RU"/>
        </w:rPr>
      </w:pP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Запустите </w:t>
      </w:r>
      <w:proofErr w:type="spellStart"/>
      <w:proofErr w:type="gramStart"/>
      <w:r w:rsidRPr="005F2571">
        <w:rPr>
          <w:rFonts w:ascii="Times New Roman" w:hAnsi="Times New Roman"/>
          <w:b/>
          <w:sz w:val="24"/>
          <w:szCs w:val="24"/>
          <w:lang w:val="en-US"/>
        </w:rPr>
        <w:t>WinRar</w:t>
      </w:r>
      <w:proofErr w:type="spellEnd"/>
      <w:r w:rsidRPr="005F2571">
        <w:rPr>
          <w:rFonts w:ascii="Times New Roman" w:hAnsi="Times New Roman"/>
          <w:sz w:val="24"/>
          <w:szCs w:val="24"/>
        </w:rPr>
        <w:t>(</w:t>
      </w:r>
      <w:proofErr w:type="gramEnd"/>
      <w:r w:rsidRPr="005F2571">
        <w:rPr>
          <w:rFonts w:ascii="Times New Roman" w:hAnsi="Times New Roman"/>
          <w:b/>
          <w:bCs/>
          <w:sz w:val="24"/>
          <w:szCs w:val="24"/>
        </w:rPr>
        <w:t xml:space="preserve">Пуск →Все программы → </w:t>
      </w:r>
      <w:proofErr w:type="spellStart"/>
      <w:r w:rsidRPr="005F2571">
        <w:rPr>
          <w:rFonts w:ascii="Times New Roman" w:hAnsi="Times New Roman"/>
          <w:b/>
          <w:sz w:val="24"/>
          <w:szCs w:val="24"/>
          <w:lang w:val="en-US"/>
        </w:rPr>
        <w:t>WinRar</w:t>
      </w:r>
      <w:proofErr w:type="spellEnd"/>
      <w:r w:rsidRPr="005F2571">
        <w:rPr>
          <w:rFonts w:ascii="Times New Roman" w:hAnsi="Times New Roman"/>
          <w:sz w:val="24"/>
          <w:szCs w:val="24"/>
        </w:rPr>
        <w:t xml:space="preserve">). </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 появившемся диалоговом окне выберите папку, в которой будет создан архив: </w:t>
      </w:r>
      <w:r w:rsidR="00571D4C" w:rsidRPr="005F2571">
        <w:rPr>
          <w:rFonts w:ascii="Times New Roman" w:hAnsi="Times New Roman"/>
          <w:b/>
          <w:bCs/>
          <w:sz w:val="24"/>
          <w:szCs w:val="24"/>
        </w:rPr>
        <w:t>С: \ТЕМР\</w:t>
      </w:r>
      <w:proofErr w:type="spellStart"/>
      <w:r w:rsidR="00571D4C" w:rsidRPr="005F2571">
        <w:rPr>
          <w:rFonts w:ascii="Times New Roman" w:hAnsi="Times New Roman"/>
          <w:b/>
          <w:bCs/>
          <w:sz w:val="24"/>
          <w:szCs w:val="24"/>
        </w:rPr>
        <w:t>Archives</w:t>
      </w:r>
      <w:proofErr w:type="spellEnd"/>
      <w:r w:rsidR="00571D4C" w:rsidRPr="005F2571">
        <w:rPr>
          <w:rFonts w:ascii="Times New Roman" w:hAnsi="Times New Roman"/>
          <w:b/>
          <w:bCs/>
          <w:sz w:val="24"/>
          <w:szCs w:val="24"/>
        </w:rPr>
        <w:t>\</w:t>
      </w:r>
      <w:proofErr w:type="spellStart"/>
      <w:r w:rsidR="00571D4C" w:rsidRPr="005F2571">
        <w:rPr>
          <w:rFonts w:ascii="Times New Roman" w:hAnsi="Times New Roman"/>
          <w:b/>
          <w:bCs/>
          <w:sz w:val="24"/>
          <w:szCs w:val="24"/>
        </w:rPr>
        <w:t>Pictures</w:t>
      </w:r>
      <w:proofErr w:type="spellEnd"/>
      <w:r w:rsidRPr="005F2571">
        <w:rPr>
          <w:rFonts w:ascii="Times New Roman" w:hAnsi="Times New Roman"/>
          <w:b/>
          <w:bCs/>
          <w:sz w:val="24"/>
          <w:szCs w:val="24"/>
        </w:rPr>
        <w:t>.</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Установите курсор на имя графического файла </w:t>
      </w:r>
      <w:r w:rsidRPr="005F2571">
        <w:rPr>
          <w:rFonts w:ascii="Times New Roman" w:hAnsi="Times New Roman"/>
          <w:b/>
          <w:sz w:val="24"/>
          <w:szCs w:val="24"/>
        </w:rPr>
        <w:t>Зима.</w:t>
      </w:r>
      <w:r w:rsidRPr="005F2571">
        <w:rPr>
          <w:rFonts w:ascii="Times New Roman" w:hAnsi="Times New Roman"/>
          <w:b/>
          <w:sz w:val="24"/>
          <w:szCs w:val="24"/>
          <w:lang w:val="en-US"/>
        </w:rPr>
        <w:t>jpg</w:t>
      </w:r>
      <w:r w:rsidRPr="005F2571">
        <w:rPr>
          <w:rFonts w:ascii="Times New Roman" w:hAnsi="Times New Roman"/>
          <w:sz w:val="24"/>
          <w:szCs w:val="24"/>
        </w:rPr>
        <w:t xml:space="preserve">. </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Выполните команду </w:t>
      </w:r>
      <w:r w:rsidRPr="005F2571">
        <w:rPr>
          <w:rFonts w:ascii="Times New Roman" w:hAnsi="Times New Roman"/>
          <w:b/>
          <w:bCs/>
          <w:sz w:val="24"/>
          <w:szCs w:val="24"/>
        </w:rPr>
        <w:t>Добавить</w:t>
      </w:r>
      <w:r w:rsidRPr="005F2571">
        <w:rPr>
          <w:rFonts w:ascii="Times New Roman" w:hAnsi="Times New Roman"/>
          <w:sz w:val="24"/>
          <w:szCs w:val="24"/>
        </w:rPr>
        <w:t xml:space="preserve">. В появившемся диалоговом окне введите имя архива </w:t>
      </w:r>
      <w:proofErr w:type="spellStart"/>
      <w:r w:rsidRPr="005F2571">
        <w:rPr>
          <w:rFonts w:ascii="Times New Roman" w:hAnsi="Times New Roman"/>
          <w:b/>
          <w:sz w:val="24"/>
          <w:szCs w:val="24"/>
        </w:rPr>
        <w:t>Зима</w:t>
      </w:r>
      <w:r w:rsidRPr="005F2571">
        <w:rPr>
          <w:rFonts w:ascii="Times New Roman" w:hAnsi="Times New Roman"/>
          <w:b/>
          <w:bCs/>
          <w:iCs/>
          <w:sz w:val="24"/>
          <w:szCs w:val="24"/>
        </w:rPr>
        <w:t>.rar</w:t>
      </w:r>
      <w:proofErr w:type="spellEnd"/>
      <w:r w:rsidRPr="005F2571">
        <w:rPr>
          <w:rFonts w:ascii="Times New Roman" w:hAnsi="Times New Roman"/>
          <w:b/>
          <w:sz w:val="24"/>
          <w:szCs w:val="24"/>
        </w:rPr>
        <w:t>.</w:t>
      </w:r>
      <w:r w:rsidRPr="005F2571">
        <w:rPr>
          <w:rFonts w:ascii="Times New Roman" w:hAnsi="Times New Roman"/>
          <w:sz w:val="24"/>
          <w:szCs w:val="24"/>
        </w:rPr>
        <w:t xml:space="preserve"> Выберите формат нового архива - </w:t>
      </w:r>
      <w:r w:rsidRPr="005F2571">
        <w:rPr>
          <w:rFonts w:ascii="Times New Roman" w:hAnsi="Times New Roman"/>
          <w:b/>
          <w:bCs/>
          <w:sz w:val="24"/>
          <w:szCs w:val="24"/>
        </w:rPr>
        <w:t>RAR</w:t>
      </w:r>
      <w:r w:rsidRPr="005F2571">
        <w:rPr>
          <w:rFonts w:ascii="Times New Roman" w:hAnsi="Times New Roman"/>
          <w:sz w:val="24"/>
          <w:szCs w:val="24"/>
        </w:rPr>
        <w:t xml:space="preserve">, метод сжатия - </w:t>
      </w:r>
      <w:r w:rsidRPr="005F2571">
        <w:rPr>
          <w:rFonts w:ascii="Times New Roman" w:hAnsi="Times New Roman"/>
          <w:b/>
          <w:bCs/>
          <w:sz w:val="24"/>
          <w:szCs w:val="24"/>
        </w:rPr>
        <w:t>Обычный</w:t>
      </w:r>
      <w:r w:rsidRPr="005F2571">
        <w:rPr>
          <w:rFonts w:ascii="Times New Roman" w:hAnsi="Times New Roman"/>
          <w:sz w:val="24"/>
          <w:szCs w:val="24"/>
        </w:rPr>
        <w:t xml:space="preserve">. Убедитесь, что в группе </w:t>
      </w:r>
      <w:r w:rsidRPr="005F2571">
        <w:rPr>
          <w:rFonts w:ascii="Times New Roman" w:hAnsi="Times New Roman"/>
          <w:b/>
          <w:bCs/>
          <w:sz w:val="24"/>
          <w:szCs w:val="24"/>
        </w:rPr>
        <w:t>Параметры архивации</w:t>
      </w:r>
      <w:r w:rsidRPr="005F2571">
        <w:rPr>
          <w:rFonts w:ascii="Times New Roman" w:hAnsi="Times New Roman"/>
          <w:sz w:val="24"/>
          <w:szCs w:val="24"/>
        </w:rPr>
        <w:t xml:space="preserve"> ни в одном из окошечек нет флажков. Щелкните на кнопке </w:t>
      </w:r>
      <w:r w:rsidRPr="005F2571">
        <w:rPr>
          <w:rFonts w:ascii="Times New Roman" w:hAnsi="Times New Roman"/>
          <w:b/>
          <w:bCs/>
          <w:sz w:val="24"/>
          <w:szCs w:val="24"/>
        </w:rPr>
        <w:t>ОК</w:t>
      </w:r>
      <w:r w:rsidRPr="005F2571">
        <w:rPr>
          <w:rFonts w:ascii="Times New Roman" w:hAnsi="Times New Roman"/>
          <w:sz w:val="24"/>
          <w:szCs w:val="24"/>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Аналогичным образом создайте архивы для файлов Рябина.</w:t>
      </w:r>
      <w:r w:rsidRPr="005F2571">
        <w:rPr>
          <w:rFonts w:ascii="Times New Roman" w:hAnsi="Times New Roman"/>
          <w:sz w:val="24"/>
          <w:szCs w:val="24"/>
          <w:lang w:val="en-US"/>
        </w:rPr>
        <w:t>bmp</w:t>
      </w:r>
      <w:r w:rsidRPr="005F2571">
        <w:rPr>
          <w:rFonts w:ascii="Times New Roman" w:hAnsi="Times New Roman"/>
          <w:sz w:val="24"/>
          <w:szCs w:val="24"/>
        </w:rPr>
        <w:t>, Документ1.</w:t>
      </w:r>
      <w:r w:rsidRPr="005F2571">
        <w:rPr>
          <w:rFonts w:ascii="Times New Roman" w:hAnsi="Times New Roman"/>
          <w:sz w:val="24"/>
          <w:szCs w:val="24"/>
          <w:lang w:val="en-US"/>
        </w:rPr>
        <w:t>doc</w:t>
      </w:r>
      <w:r w:rsidRPr="005F2571">
        <w:rPr>
          <w:rFonts w:ascii="Times New Roman" w:hAnsi="Times New Roman"/>
          <w:sz w:val="24"/>
          <w:szCs w:val="24"/>
        </w:rPr>
        <w:t>, Документ2.</w:t>
      </w:r>
      <w:r w:rsidRPr="005F2571">
        <w:rPr>
          <w:rFonts w:ascii="Times New Roman" w:hAnsi="Times New Roman"/>
          <w:sz w:val="24"/>
          <w:szCs w:val="24"/>
          <w:lang w:val="en-US"/>
        </w:rPr>
        <w:t>doc</w:t>
      </w:r>
      <w:r w:rsidRPr="005F2571">
        <w:rPr>
          <w:rFonts w:ascii="Times New Roman" w:hAnsi="Times New Roman"/>
          <w:sz w:val="24"/>
          <w:szCs w:val="24"/>
        </w:rPr>
        <w:t>, Документ3.</w:t>
      </w:r>
      <w:r w:rsidRPr="005F2571">
        <w:rPr>
          <w:rFonts w:ascii="Times New Roman" w:hAnsi="Times New Roman"/>
          <w:sz w:val="24"/>
          <w:szCs w:val="24"/>
          <w:lang w:val="en-US"/>
        </w:rPr>
        <w:t>doc</w:t>
      </w:r>
      <w:r w:rsidRPr="005F2571">
        <w:rPr>
          <w:rFonts w:ascii="Times New Roman" w:hAnsi="Times New Roman"/>
          <w:sz w:val="24"/>
          <w:szCs w:val="24"/>
        </w:rPr>
        <w:t>. Сравнительные характеристики исходных файлов и их архивов занести в таблицу_1.</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Создайте самораспаковывающийся </w:t>
      </w:r>
      <w:r w:rsidRPr="005F2571">
        <w:rPr>
          <w:rFonts w:ascii="Times New Roman" w:hAnsi="Times New Roman"/>
          <w:sz w:val="24"/>
          <w:szCs w:val="24"/>
          <w:lang w:val="en-US"/>
        </w:rPr>
        <w:t>RAR</w:t>
      </w:r>
      <w:r w:rsidRPr="005F2571">
        <w:rPr>
          <w:rFonts w:ascii="Times New Roman" w:hAnsi="Times New Roman"/>
          <w:sz w:val="24"/>
          <w:szCs w:val="24"/>
        </w:rPr>
        <w:t xml:space="preserve"> – архив, включающий в себя текстовые и графические файлы.</w:t>
      </w:r>
    </w:p>
    <w:p w:rsidR="00AE0A71" w:rsidRPr="005F2571" w:rsidRDefault="00AE0A71" w:rsidP="004F5ED8">
      <w:pPr>
        <w:numPr>
          <w:ilvl w:val="0"/>
          <w:numId w:val="29"/>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xml:space="preserve">Определите процент сжатия файлов и заполните таблицу_1. Процент сжатия определяется по </w:t>
      </w:r>
      <w:proofErr w:type="gramStart"/>
      <w:r w:rsidRPr="005F2571">
        <w:rPr>
          <w:rFonts w:ascii="Times New Roman" w:hAnsi="Times New Roman"/>
          <w:sz w:val="24"/>
          <w:szCs w:val="24"/>
        </w:rPr>
        <w:t xml:space="preserve">формуле </w:t>
      </w:r>
      <w:r w:rsidRPr="005F2571">
        <w:rPr>
          <w:rFonts w:ascii="Times New Roman" w:hAnsi="Times New Roman"/>
          <w:position w:val="-30"/>
          <w:sz w:val="24"/>
          <w:szCs w:val="24"/>
        </w:rPr>
        <w:object w:dxaOrig="1500" w:dyaOrig="680">
          <v:shape id="_x0000_i1028" type="#_x0000_t75" style="width:76pt;height:34pt" o:ole="">
            <v:imagedata r:id="rId88" o:title=""/>
          </v:shape>
          <o:OLEObject Type="Embed" ProgID="Equation.3" ShapeID="_x0000_i1028" DrawAspect="Content" ObjectID="_1726318026" r:id="rId89"/>
        </w:object>
      </w:r>
      <w:r w:rsidRPr="005F2571">
        <w:rPr>
          <w:rFonts w:ascii="Times New Roman" w:hAnsi="Times New Roman"/>
          <w:sz w:val="24"/>
          <w:szCs w:val="24"/>
        </w:rPr>
        <w:t>,</w:t>
      </w:r>
      <w:proofErr w:type="gramEnd"/>
      <w:r w:rsidRPr="005F2571">
        <w:rPr>
          <w:rFonts w:ascii="Times New Roman" w:hAnsi="Times New Roman"/>
          <w:sz w:val="24"/>
          <w:szCs w:val="24"/>
        </w:rPr>
        <w:t xml:space="preserve"> где S – размер архивных файлов, </w:t>
      </w:r>
      <w:proofErr w:type="spellStart"/>
      <w:r w:rsidRPr="005F2571">
        <w:rPr>
          <w:rFonts w:ascii="Times New Roman" w:hAnsi="Times New Roman"/>
          <w:sz w:val="24"/>
          <w:szCs w:val="24"/>
        </w:rPr>
        <w:t>So</w:t>
      </w:r>
      <w:proofErr w:type="spellEnd"/>
      <w:r w:rsidRPr="005F2571">
        <w:rPr>
          <w:rFonts w:ascii="Times New Roman" w:hAnsi="Times New Roman"/>
          <w:sz w:val="24"/>
          <w:szCs w:val="24"/>
        </w:rPr>
        <w:t>– размер исходных файлов.</w:t>
      </w:r>
    </w:p>
    <w:p w:rsidR="00AE0A71" w:rsidRPr="005F2571" w:rsidRDefault="00AE0A71" w:rsidP="00000225">
      <w:pPr>
        <w:pStyle w:val="2"/>
        <w:spacing w:before="0"/>
        <w:ind w:firstLine="567"/>
        <w:contextualSpacing/>
        <w:jc w:val="right"/>
        <w:rPr>
          <w:i w:val="0"/>
        </w:rPr>
      </w:pPr>
      <w:r w:rsidRPr="005F2571">
        <w:rPr>
          <w:i w:val="0"/>
        </w:rPr>
        <w:t>Таблица</w:t>
      </w:r>
      <w:r w:rsidRPr="005F2571">
        <w:rPr>
          <w:i w:val="0"/>
          <w:lang w:val="en-US"/>
        </w:rPr>
        <w:t>_</w:t>
      </w:r>
      <w:r w:rsidRPr="005F2571">
        <w:rPr>
          <w:i w:val="0"/>
        </w:rPr>
        <w:t>1</w:t>
      </w:r>
    </w:p>
    <w:tbl>
      <w:tblPr>
        <w:tblW w:w="48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92"/>
        <w:gridCol w:w="1406"/>
        <w:gridCol w:w="1465"/>
        <w:gridCol w:w="3541"/>
      </w:tblGrid>
      <w:tr w:rsidR="00AE0A71" w:rsidRPr="005F2571" w:rsidTr="008F3F86">
        <w:trPr>
          <w:trHeight w:val="317"/>
        </w:trPr>
        <w:tc>
          <w:tcPr>
            <w:tcW w:w="1730" w:type="pct"/>
            <w:vMerge w:val="restar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1464" w:type="pct"/>
            <w:gridSpan w:val="2"/>
            <w:shd w:val="clear" w:color="auto" w:fill="auto"/>
            <w:vAlign w:val="center"/>
          </w:tcPr>
          <w:p w:rsidR="00AE0A71" w:rsidRPr="005F2571" w:rsidRDefault="00AE0A71" w:rsidP="00000225">
            <w:pPr>
              <w:spacing w:line="240" w:lineRule="auto"/>
              <w:contextualSpacing/>
              <w:jc w:val="center"/>
              <w:rPr>
                <w:rFonts w:ascii="Times New Roman" w:eastAsiaTheme="minorHAnsi" w:hAnsi="Times New Roman"/>
                <w:b/>
                <w:sz w:val="24"/>
                <w:szCs w:val="24"/>
              </w:rPr>
            </w:pPr>
            <w:r w:rsidRPr="005F2571">
              <w:rPr>
                <w:rFonts w:ascii="Times New Roman" w:eastAsiaTheme="minorHAnsi" w:hAnsi="Times New Roman"/>
                <w:b/>
                <w:sz w:val="24"/>
                <w:szCs w:val="24"/>
              </w:rPr>
              <w:t>Архиваторы</w:t>
            </w:r>
          </w:p>
        </w:tc>
        <w:tc>
          <w:tcPr>
            <w:tcW w:w="1806" w:type="pct"/>
            <w:vMerge w:val="restart"/>
            <w:shd w:val="clear" w:color="auto" w:fill="auto"/>
            <w:vAlign w:val="center"/>
          </w:tcPr>
          <w:p w:rsidR="00AE0A71" w:rsidRPr="005F2571" w:rsidRDefault="00AE0A71" w:rsidP="00000225">
            <w:pPr>
              <w:spacing w:line="240" w:lineRule="auto"/>
              <w:contextualSpacing/>
              <w:jc w:val="center"/>
              <w:rPr>
                <w:rFonts w:ascii="Times New Roman" w:eastAsiaTheme="minorHAnsi" w:hAnsi="Times New Roman"/>
                <w:b/>
                <w:sz w:val="24"/>
                <w:szCs w:val="24"/>
              </w:rPr>
            </w:pPr>
            <w:r w:rsidRPr="005F2571">
              <w:rPr>
                <w:rFonts w:ascii="Times New Roman" w:eastAsiaTheme="minorHAnsi" w:hAnsi="Times New Roman"/>
                <w:b/>
                <w:sz w:val="24"/>
                <w:szCs w:val="24"/>
              </w:rPr>
              <w:t>Размер исходных файлов</w:t>
            </w:r>
          </w:p>
        </w:tc>
      </w:tr>
      <w:tr w:rsidR="00AE0A71" w:rsidRPr="005F2571" w:rsidTr="008F3F86">
        <w:trPr>
          <w:trHeight w:val="142"/>
        </w:trPr>
        <w:tc>
          <w:tcPr>
            <w:tcW w:w="1730" w:type="pct"/>
            <w:vMerge/>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717" w:type="pct"/>
            <w:shd w:val="clear" w:color="auto" w:fill="auto"/>
          </w:tcPr>
          <w:p w:rsidR="00AE0A71" w:rsidRPr="005F2571" w:rsidRDefault="00AE0A71" w:rsidP="00000225">
            <w:pPr>
              <w:spacing w:line="240" w:lineRule="auto"/>
              <w:contextualSpacing/>
              <w:jc w:val="center"/>
              <w:rPr>
                <w:rFonts w:ascii="Times New Roman" w:eastAsiaTheme="minorHAnsi" w:hAnsi="Times New Roman"/>
                <w:b/>
                <w:sz w:val="24"/>
                <w:szCs w:val="24"/>
              </w:rPr>
            </w:pPr>
            <w:proofErr w:type="spellStart"/>
            <w:r w:rsidRPr="005F2571">
              <w:rPr>
                <w:rFonts w:ascii="Times New Roman" w:eastAsiaTheme="minorHAnsi" w:hAnsi="Times New Roman"/>
                <w:b/>
                <w:sz w:val="24"/>
                <w:szCs w:val="24"/>
              </w:rPr>
              <w:t>WinZip</w:t>
            </w:r>
            <w:proofErr w:type="spellEnd"/>
          </w:p>
        </w:tc>
        <w:tc>
          <w:tcPr>
            <w:tcW w:w="747" w:type="pct"/>
            <w:shd w:val="clear" w:color="auto" w:fill="auto"/>
          </w:tcPr>
          <w:p w:rsidR="00AE0A71" w:rsidRPr="005F2571" w:rsidRDefault="00AE0A71" w:rsidP="00000225">
            <w:pPr>
              <w:spacing w:line="240" w:lineRule="auto"/>
              <w:contextualSpacing/>
              <w:jc w:val="center"/>
              <w:rPr>
                <w:rFonts w:ascii="Times New Roman" w:eastAsiaTheme="minorHAnsi" w:hAnsi="Times New Roman"/>
                <w:b/>
                <w:sz w:val="24"/>
                <w:szCs w:val="24"/>
              </w:rPr>
            </w:pPr>
            <w:proofErr w:type="spellStart"/>
            <w:r w:rsidRPr="005F2571">
              <w:rPr>
                <w:rFonts w:ascii="Times New Roman" w:eastAsiaTheme="minorHAnsi" w:hAnsi="Times New Roman"/>
                <w:b/>
                <w:sz w:val="24"/>
                <w:szCs w:val="24"/>
              </w:rPr>
              <w:t>WinRar</w:t>
            </w:r>
            <w:proofErr w:type="spellEnd"/>
          </w:p>
        </w:tc>
        <w:tc>
          <w:tcPr>
            <w:tcW w:w="1806" w:type="pct"/>
            <w:vMerge/>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r>
      <w:tr w:rsidR="00AE0A71" w:rsidRPr="005F2571" w:rsidTr="008F3F86">
        <w:trPr>
          <w:trHeight w:val="500"/>
        </w:trPr>
        <w:tc>
          <w:tcPr>
            <w:tcW w:w="1730" w:type="pct"/>
            <w:tcBorders>
              <w:bottom w:val="single" w:sz="4" w:space="0" w:color="auto"/>
            </w:tcBorders>
            <w:shd w:val="clear" w:color="auto" w:fill="auto"/>
          </w:tcPr>
          <w:p w:rsidR="008F3F86" w:rsidRPr="005F2571" w:rsidRDefault="00AE0A71" w:rsidP="00000225">
            <w:pPr>
              <w:spacing w:line="240" w:lineRule="auto"/>
              <w:contextualSpacing/>
              <w:rPr>
                <w:rFonts w:ascii="Times New Roman" w:eastAsiaTheme="minorHAnsi" w:hAnsi="Times New Roman"/>
                <w:b/>
                <w:i/>
                <w:sz w:val="24"/>
                <w:szCs w:val="24"/>
              </w:rPr>
            </w:pPr>
            <w:r w:rsidRPr="005F2571">
              <w:rPr>
                <w:rFonts w:ascii="Times New Roman" w:eastAsiaTheme="minorHAnsi" w:hAnsi="Times New Roman"/>
                <w:b/>
                <w:i/>
                <w:sz w:val="24"/>
                <w:szCs w:val="24"/>
              </w:rPr>
              <w:t>Текстовые файлы:</w:t>
            </w:r>
          </w:p>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1. Документ1.</w:t>
            </w:r>
            <w:r w:rsidRPr="005F2571">
              <w:rPr>
                <w:rFonts w:ascii="Times New Roman" w:eastAsiaTheme="minorHAnsi" w:hAnsi="Times New Roman"/>
                <w:sz w:val="24"/>
                <w:szCs w:val="24"/>
                <w:lang w:val="en-US"/>
              </w:rPr>
              <w:t>doc</w:t>
            </w:r>
          </w:p>
        </w:tc>
        <w:tc>
          <w:tcPr>
            <w:tcW w:w="717"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747"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1806"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r>
      <w:tr w:rsidR="00AE0A71" w:rsidRPr="005F2571" w:rsidTr="008F3F86">
        <w:trPr>
          <w:trHeight w:val="313"/>
        </w:trPr>
        <w:tc>
          <w:tcPr>
            <w:tcW w:w="1730" w:type="pct"/>
            <w:tcBorders>
              <w:top w:val="single" w:sz="4" w:space="0" w:color="auto"/>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b/>
                <w:i/>
                <w:sz w:val="24"/>
                <w:szCs w:val="24"/>
              </w:rPr>
            </w:pPr>
            <w:r w:rsidRPr="005F2571">
              <w:rPr>
                <w:rFonts w:ascii="Times New Roman" w:eastAsiaTheme="minorHAnsi" w:hAnsi="Times New Roman"/>
                <w:sz w:val="24"/>
                <w:szCs w:val="24"/>
              </w:rPr>
              <w:t>2. Документ2.</w:t>
            </w:r>
            <w:r w:rsidRPr="005F2571">
              <w:rPr>
                <w:rFonts w:ascii="Times New Roman" w:eastAsiaTheme="minorHAnsi" w:hAnsi="Times New Roman"/>
                <w:sz w:val="24"/>
                <w:szCs w:val="24"/>
                <w:lang w:val="en-US"/>
              </w:rPr>
              <w:t>doc</w:t>
            </w:r>
          </w:p>
        </w:tc>
        <w:tc>
          <w:tcPr>
            <w:tcW w:w="717" w:type="pct"/>
            <w:tcBorders>
              <w:top w:val="single" w:sz="4" w:space="0" w:color="auto"/>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747" w:type="pct"/>
            <w:tcBorders>
              <w:top w:val="single" w:sz="4" w:space="0" w:color="auto"/>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1806" w:type="pct"/>
            <w:tcBorders>
              <w:top w:val="single" w:sz="4" w:space="0" w:color="auto"/>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r>
      <w:tr w:rsidR="00AE0A71" w:rsidRPr="005F2571" w:rsidTr="008F3F86">
        <w:trPr>
          <w:trHeight w:val="263"/>
        </w:trPr>
        <w:tc>
          <w:tcPr>
            <w:tcW w:w="1730"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3. Документ3.</w:t>
            </w:r>
            <w:r w:rsidRPr="005F2571">
              <w:rPr>
                <w:rFonts w:ascii="Times New Roman" w:eastAsiaTheme="minorHAnsi" w:hAnsi="Times New Roman"/>
                <w:sz w:val="24"/>
                <w:szCs w:val="24"/>
                <w:lang w:val="en-US"/>
              </w:rPr>
              <w:t>doc</w:t>
            </w:r>
          </w:p>
        </w:tc>
        <w:tc>
          <w:tcPr>
            <w:tcW w:w="717"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747"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1806"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r>
      <w:tr w:rsidR="00AE0A71" w:rsidRPr="005F2571" w:rsidTr="008F3F86">
        <w:trPr>
          <w:trHeight w:val="588"/>
        </w:trPr>
        <w:tc>
          <w:tcPr>
            <w:tcW w:w="1730"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b/>
                <w:i/>
                <w:sz w:val="24"/>
                <w:szCs w:val="24"/>
              </w:rPr>
            </w:pPr>
            <w:r w:rsidRPr="005F2571">
              <w:rPr>
                <w:rFonts w:ascii="Times New Roman" w:eastAsiaTheme="minorHAnsi" w:hAnsi="Times New Roman"/>
                <w:b/>
                <w:i/>
                <w:sz w:val="24"/>
                <w:szCs w:val="24"/>
              </w:rPr>
              <w:t>Графические файлы:</w:t>
            </w:r>
          </w:p>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1. Зима.</w:t>
            </w:r>
            <w:r w:rsidRPr="005F2571">
              <w:rPr>
                <w:rFonts w:ascii="Times New Roman" w:eastAsiaTheme="minorHAnsi" w:hAnsi="Times New Roman"/>
                <w:sz w:val="24"/>
                <w:szCs w:val="24"/>
                <w:lang w:val="en-US"/>
              </w:rPr>
              <w:t>jpg</w:t>
            </w:r>
          </w:p>
        </w:tc>
        <w:tc>
          <w:tcPr>
            <w:tcW w:w="717"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747"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1806" w:type="pct"/>
            <w:tcBorders>
              <w:bottom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r>
      <w:tr w:rsidR="00AE0A71" w:rsidRPr="005F2571" w:rsidTr="008F3F86">
        <w:trPr>
          <w:trHeight w:val="225"/>
        </w:trPr>
        <w:tc>
          <w:tcPr>
            <w:tcW w:w="1730"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b/>
                <w:i/>
                <w:sz w:val="24"/>
                <w:szCs w:val="24"/>
              </w:rPr>
            </w:pPr>
            <w:r w:rsidRPr="005F2571">
              <w:rPr>
                <w:rFonts w:ascii="Times New Roman" w:eastAsiaTheme="minorHAnsi" w:hAnsi="Times New Roman"/>
                <w:sz w:val="24"/>
                <w:szCs w:val="24"/>
              </w:rPr>
              <w:t>2.Рябина.</w:t>
            </w:r>
            <w:r w:rsidRPr="005F2571">
              <w:rPr>
                <w:rFonts w:ascii="Times New Roman" w:eastAsiaTheme="minorHAnsi" w:hAnsi="Times New Roman"/>
                <w:sz w:val="24"/>
                <w:szCs w:val="24"/>
                <w:lang w:val="en-US"/>
              </w:rPr>
              <w:t>bmp</w:t>
            </w:r>
          </w:p>
        </w:tc>
        <w:tc>
          <w:tcPr>
            <w:tcW w:w="717"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747"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c>
          <w:tcPr>
            <w:tcW w:w="1806" w:type="pct"/>
            <w:tcBorders>
              <w:top w:val="single" w:sz="4" w:space="0" w:color="auto"/>
            </w:tcBorders>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p>
        </w:tc>
      </w:tr>
      <w:tr w:rsidR="00AE0A71" w:rsidRPr="005F2571" w:rsidTr="008F3F86">
        <w:trPr>
          <w:trHeight w:val="270"/>
        </w:trPr>
        <w:tc>
          <w:tcPr>
            <w:tcW w:w="1730"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lastRenderedPageBreak/>
              <w:t xml:space="preserve">Процент сжатия </w:t>
            </w:r>
            <w:r w:rsidRPr="005F2571">
              <w:rPr>
                <w:rFonts w:ascii="Times New Roman" w:eastAsiaTheme="minorHAnsi" w:hAnsi="Times New Roman"/>
                <w:b/>
                <w:i/>
                <w:sz w:val="24"/>
                <w:szCs w:val="24"/>
              </w:rPr>
              <w:t xml:space="preserve">текстовой </w:t>
            </w:r>
            <w:r w:rsidRPr="005F2571">
              <w:rPr>
                <w:rFonts w:ascii="Times New Roman" w:eastAsiaTheme="minorHAnsi" w:hAnsi="Times New Roman"/>
                <w:sz w:val="24"/>
                <w:szCs w:val="24"/>
              </w:rPr>
              <w:t>информации (для всех файлов)</w:t>
            </w:r>
          </w:p>
        </w:tc>
        <w:tc>
          <w:tcPr>
            <w:tcW w:w="717"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747"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1806"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r>
      <w:tr w:rsidR="00AE0A71" w:rsidRPr="005F2571" w:rsidTr="008F3F86">
        <w:trPr>
          <w:trHeight w:val="542"/>
        </w:trPr>
        <w:tc>
          <w:tcPr>
            <w:tcW w:w="1730"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xml:space="preserve">Процент сжатия </w:t>
            </w:r>
            <w:r w:rsidRPr="005F2571">
              <w:rPr>
                <w:rFonts w:ascii="Times New Roman" w:eastAsiaTheme="minorHAnsi" w:hAnsi="Times New Roman"/>
                <w:b/>
                <w:i/>
                <w:sz w:val="24"/>
                <w:szCs w:val="24"/>
              </w:rPr>
              <w:t xml:space="preserve">графической </w:t>
            </w:r>
            <w:r w:rsidRPr="005F2571">
              <w:rPr>
                <w:rFonts w:ascii="Times New Roman" w:eastAsiaTheme="minorHAnsi" w:hAnsi="Times New Roman"/>
                <w:sz w:val="24"/>
                <w:szCs w:val="24"/>
              </w:rPr>
              <w:t>информации (для всех файлов)</w:t>
            </w:r>
          </w:p>
        </w:tc>
        <w:tc>
          <w:tcPr>
            <w:tcW w:w="717"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747"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c>
          <w:tcPr>
            <w:tcW w:w="1806" w:type="pct"/>
            <w:shd w:val="clear" w:color="auto" w:fill="auto"/>
          </w:tcPr>
          <w:p w:rsidR="00AE0A71" w:rsidRPr="005F2571" w:rsidRDefault="00AE0A71" w:rsidP="00000225">
            <w:pPr>
              <w:spacing w:line="240" w:lineRule="auto"/>
              <w:contextualSpacing/>
              <w:rPr>
                <w:rFonts w:ascii="Times New Roman" w:eastAsiaTheme="minorHAnsi" w:hAnsi="Times New Roman"/>
                <w:sz w:val="24"/>
                <w:szCs w:val="24"/>
              </w:rPr>
            </w:pPr>
            <w:r w:rsidRPr="005F2571">
              <w:rPr>
                <w:rFonts w:ascii="Times New Roman" w:eastAsiaTheme="minorHAnsi" w:hAnsi="Times New Roman"/>
                <w:sz w:val="24"/>
                <w:szCs w:val="24"/>
              </w:rPr>
              <w:t> </w:t>
            </w:r>
          </w:p>
        </w:tc>
      </w:tr>
    </w:tbl>
    <w:p w:rsidR="00AE0A71" w:rsidRPr="005F2571" w:rsidRDefault="00AE0A71" w:rsidP="00000225">
      <w:pPr>
        <w:spacing w:line="240" w:lineRule="auto"/>
        <w:contextualSpacing/>
        <w:jc w:val="both"/>
        <w:rPr>
          <w:rFonts w:ascii="Times New Roman" w:hAnsi="Times New Roman"/>
          <w:b/>
          <w:sz w:val="24"/>
          <w:szCs w:val="24"/>
        </w:rPr>
      </w:pPr>
    </w:p>
    <w:p w:rsidR="00C13A9B" w:rsidRPr="005F2571" w:rsidRDefault="00C13A9B" w:rsidP="00000225">
      <w:pPr>
        <w:spacing w:line="240" w:lineRule="auto"/>
        <w:contextualSpacing/>
        <w:jc w:val="both"/>
        <w:rPr>
          <w:rFonts w:ascii="Times New Roman" w:hAnsi="Times New Roman"/>
          <w:b/>
          <w:sz w:val="24"/>
          <w:szCs w:val="24"/>
        </w:rPr>
      </w:pPr>
    </w:p>
    <w:p w:rsidR="00AE0A71" w:rsidRPr="005F2571" w:rsidRDefault="00AE0A71" w:rsidP="00000225">
      <w:pPr>
        <w:spacing w:line="240" w:lineRule="auto"/>
        <w:contextualSpacing/>
        <w:jc w:val="both"/>
        <w:rPr>
          <w:rFonts w:ascii="Times New Roman" w:hAnsi="Times New Roman"/>
          <w:b/>
          <w:sz w:val="24"/>
          <w:szCs w:val="24"/>
        </w:rPr>
      </w:pPr>
      <w:r w:rsidRPr="005F2571">
        <w:rPr>
          <w:rFonts w:ascii="Times New Roman" w:hAnsi="Times New Roman"/>
          <w:b/>
          <w:sz w:val="24"/>
          <w:szCs w:val="24"/>
        </w:rPr>
        <w:t>Задание №4. Ответить на вопросы:</w:t>
      </w:r>
    </w:p>
    <w:p w:rsidR="00C13A9B" w:rsidRPr="005F2571" w:rsidRDefault="00C13A9B" w:rsidP="00000225">
      <w:pPr>
        <w:spacing w:line="240" w:lineRule="auto"/>
        <w:contextualSpacing/>
        <w:jc w:val="both"/>
        <w:rPr>
          <w:rFonts w:ascii="Times New Roman" w:hAnsi="Times New Roman"/>
          <w:b/>
          <w:sz w:val="24"/>
          <w:szCs w:val="24"/>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5221"/>
      </w:tblGrid>
      <w:tr w:rsidR="00AE0A71" w:rsidRPr="005F2571" w:rsidTr="008F3F86">
        <w:trPr>
          <w:trHeight w:val="521"/>
        </w:trPr>
        <w:tc>
          <w:tcPr>
            <w:tcW w:w="5024" w:type="dxa"/>
            <w:vAlign w:val="center"/>
          </w:tcPr>
          <w:p w:rsidR="00AE0A71" w:rsidRPr="005F2571" w:rsidRDefault="00AE0A71" w:rsidP="004F5ED8">
            <w:pPr>
              <w:numPr>
                <w:ilvl w:val="0"/>
                <w:numId w:val="30"/>
              </w:numPr>
              <w:shd w:val="clear" w:color="auto" w:fill="FFFFFF"/>
              <w:spacing w:after="0" w:line="240" w:lineRule="auto"/>
              <w:ind w:left="356" w:hanging="218"/>
              <w:contextualSpacing/>
              <w:rPr>
                <w:rFonts w:ascii="Times New Roman" w:eastAsiaTheme="minorHAnsi" w:hAnsi="Times New Roman"/>
                <w:spacing w:val="-51"/>
                <w:sz w:val="24"/>
                <w:szCs w:val="24"/>
              </w:rPr>
            </w:pPr>
            <w:proofErr w:type="gramStart"/>
            <w:r w:rsidRPr="005F2571">
              <w:rPr>
                <w:rFonts w:ascii="Times New Roman" w:eastAsiaTheme="minorHAnsi" w:hAnsi="Times New Roman"/>
                <w:spacing w:val="6"/>
                <w:sz w:val="24"/>
                <w:szCs w:val="24"/>
              </w:rPr>
              <w:t>Что называется</w:t>
            </w:r>
            <w:proofErr w:type="gramEnd"/>
            <w:r w:rsidRPr="005F2571">
              <w:rPr>
                <w:rFonts w:ascii="Times New Roman" w:eastAsiaTheme="minorHAnsi" w:hAnsi="Times New Roman"/>
                <w:spacing w:val="6"/>
                <w:sz w:val="24"/>
                <w:szCs w:val="24"/>
              </w:rPr>
              <w:t xml:space="preserve"> архивацией?</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r w:rsidR="00AE0A71" w:rsidRPr="005F2571" w:rsidTr="008F3F86">
        <w:trPr>
          <w:trHeight w:val="510"/>
        </w:trPr>
        <w:tc>
          <w:tcPr>
            <w:tcW w:w="5024" w:type="dxa"/>
            <w:vAlign w:val="center"/>
          </w:tcPr>
          <w:p w:rsidR="00AE0A71" w:rsidRPr="005F2571" w:rsidRDefault="00AE0A71" w:rsidP="004F5ED8">
            <w:pPr>
              <w:numPr>
                <w:ilvl w:val="0"/>
                <w:numId w:val="30"/>
              </w:numPr>
              <w:shd w:val="clear" w:color="auto" w:fill="FFFFFF"/>
              <w:spacing w:before="7" w:after="0" w:line="240" w:lineRule="auto"/>
              <w:ind w:left="356" w:hanging="218"/>
              <w:contextualSpacing/>
              <w:rPr>
                <w:rFonts w:ascii="Times New Roman" w:eastAsiaTheme="minorHAnsi" w:hAnsi="Times New Roman"/>
                <w:spacing w:val="7"/>
                <w:sz w:val="24"/>
                <w:szCs w:val="24"/>
              </w:rPr>
            </w:pPr>
            <w:r w:rsidRPr="005F2571">
              <w:rPr>
                <w:rFonts w:ascii="Times New Roman" w:eastAsiaTheme="minorHAnsi" w:hAnsi="Times New Roman"/>
                <w:spacing w:val="4"/>
                <w:sz w:val="24"/>
                <w:szCs w:val="24"/>
              </w:rPr>
              <w:t>Для чего предназначена архивация</w:t>
            </w:r>
            <w:r w:rsidRPr="005F2571">
              <w:rPr>
                <w:rFonts w:ascii="Times New Roman" w:eastAsiaTheme="minorHAnsi" w:hAnsi="Times New Roman"/>
                <w:spacing w:val="7"/>
                <w:sz w:val="24"/>
                <w:szCs w:val="24"/>
              </w:rPr>
              <w:t>?</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r w:rsidR="00AE0A71" w:rsidRPr="005F2571" w:rsidTr="008F3F86">
        <w:trPr>
          <w:trHeight w:val="505"/>
        </w:trPr>
        <w:tc>
          <w:tcPr>
            <w:tcW w:w="5024" w:type="dxa"/>
            <w:vAlign w:val="center"/>
          </w:tcPr>
          <w:p w:rsidR="00AE0A71" w:rsidRPr="005F2571" w:rsidRDefault="00AE0A71" w:rsidP="004F5ED8">
            <w:pPr>
              <w:numPr>
                <w:ilvl w:val="0"/>
                <w:numId w:val="30"/>
              </w:numPr>
              <w:shd w:val="clear" w:color="auto" w:fill="FFFFFF"/>
              <w:spacing w:after="0" w:line="240" w:lineRule="auto"/>
              <w:ind w:left="356" w:hanging="218"/>
              <w:contextualSpacing/>
              <w:rPr>
                <w:rFonts w:ascii="Times New Roman" w:eastAsiaTheme="minorHAnsi" w:hAnsi="Times New Roman"/>
                <w:sz w:val="24"/>
                <w:szCs w:val="24"/>
              </w:rPr>
            </w:pPr>
            <w:r w:rsidRPr="005F2571">
              <w:rPr>
                <w:rFonts w:ascii="Times New Roman" w:eastAsiaTheme="minorHAnsi" w:hAnsi="Times New Roman"/>
                <w:spacing w:val="3"/>
                <w:sz w:val="24"/>
                <w:szCs w:val="24"/>
              </w:rPr>
              <w:t>Какой файл называется архивным?</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r w:rsidR="00AE0A71" w:rsidRPr="005F2571" w:rsidTr="008F3F86">
        <w:trPr>
          <w:trHeight w:val="460"/>
        </w:trPr>
        <w:tc>
          <w:tcPr>
            <w:tcW w:w="5024" w:type="dxa"/>
            <w:vAlign w:val="center"/>
          </w:tcPr>
          <w:p w:rsidR="00AE0A71" w:rsidRPr="005F2571" w:rsidRDefault="00AE0A71" w:rsidP="004F5ED8">
            <w:pPr>
              <w:numPr>
                <w:ilvl w:val="0"/>
                <w:numId w:val="30"/>
              </w:numPr>
              <w:shd w:val="clear" w:color="auto" w:fill="FFFFFF"/>
              <w:spacing w:after="0" w:line="240" w:lineRule="auto"/>
              <w:ind w:left="356" w:hanging="218"/>
              <w:contextualSpacing/>
              <w:rPr>
                <w:rFonts w:ascii="Times New Roman" w:eastAsiaTheme="minorHAnsi" w:hAnsi="Times New Roman"/>
                <w:spacing w:val="-21"/>
                <w:sz w:val="24"/>
                <w:szCs w:val="24"/>
              </w:rPr>
            </w:pPr>
            <w:proofErr w:type="gramStart"/>
            <w:r w:rsidRPr="005F2571">
              <w:rPr>
                <w:rFonts w:ascii="Times New Roman" w:eastAsiaTheme="minorHAnsi" w:hAnsi="Times New Roman"/>
                <w:spacing w:val="6"/>
                <w:sz w:val="24"/>
                <w:szCs w:val="24"/>
              </w:rPr>
              <w:t>Что называется</w:t>
            </w:r>
            <w:proofErr w:type="gramEnd"/>
            <w:r w:rsidRPr="005F2571">
              <w:rPr>
                <w:rFonts w:ascii="Times New Roman" w:eastAsiaTheme="minorHAnsi" w:hAnsi="Times New Roman"/>
                <w:spacing w:val="6"/>
                <w:sz w:val="24"/>
                <w:szCs w:val="24"/>
              </w:rPr>
              <w:t xml:space="preserve"> разархивацией</w:t>
            </w:r>
            <w:r w:rsidRPr="005F2571">
              <w:rPr>
                <w:rFonts w:ascii="Times New Roman" w:eastAsiaTheme="minorHAnsi" w:hAnsi="Times New Roman"/>
                <w:spacing w:val="-6"/>
                <w:sz w:val="24"/>
                <w:szCs w:val="24"/>
              </w:rPr>
              <w:t>?</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r w:rsidR="00AE0A71" w:rsidRPr="005F2571" w:rsidTr="008F3F86">
        <w:trPr>
          <w:trHeight w:val="396"/>
        </w:trPr>
        <w:tc>
          <w:tcPr>
            <w:tcW w:w="5024" w:type="dxa"/>
            <w:vAlign w:val="center"/>
          </w:tcPr>
          <w:p w:rsidR="00AE0A71" w:rsidRPr="005F2571" w:rsidRDefault="00AE0A71" w:rsidP="004F5ED8">
            <w:pPr>
              <w:numPr>
                <w:ilvl w:val="0"/>
                <w:numId w:val="30"/>
              </w:numPr>
              <w:shd w:val="clear" w:color="auto" w:fill="FFFFFF"/>
              <w:spacing w:after="0" w:line="240" w:lineRule="auto"/>
              <w:ind w:left="356" w:hanging="218"/>
              <w:contextualSpacing/>
              <w:rPr>
                <w:rFonts w:ascii="Times New Roman" w:eastAsiaTheme="minorHAnsi" w:hAnsi="Times New Roman"/>
                <w:spacing w:val="-37"/>
                <w:sz w:val="24"/>
                <w:szCs w:val="24"/>
              </w:rPr>
            </w:pPr>
            <w:r w:rsidRPr="005F2571">
              <w:rPr>
                <w:rFonts w:ascii="Times New Roman" w:eastAsiaTheme="minorHAnsi" w:hAnsi="Times New Roman"/>
                <w:spacing w:val="-5"/>
                <w:sz w:val="24"/>
                <w:szCs w:val="24"/>
              </w:rPr>
              <w:t>Какая информации хранится в оглавлении архивного файла?</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r w:rsidR="00AE0A71" w:rsidRPr="005F2571" w:rsidTr="008F3F86">
        <w:trPr>
          <w:trHeight w:val="460"/>
        </w:trPr>
        <w:tc>
          <w:tcPr>
            <w:tcW w:w="5024" w:type="dxa"/>
            <w:vAlign w:val="center"/>
          </w:tcPr>
          <w:p w:rsidR="00AE0A71" w:rsidRPr="005F2571" w:rsidRDefault="00AE0A71" w:rsidP="004F5ED8">
            <w:pPr>
              <w:widowControl w:val="0"/>
              <w:numPr>
                <w:ilvl w:val="0"/>
                <w:numId w:val="30"/>
              </w:numPr>
              <w:autoSpaceDE w:val="0"/>
              <w:autoSpaceDN w:val="0"/>
              <w:adjustRightInd w:val="0"/>
              <w:spacing w:after="0" w:line="240" w:lineRule="auto"/>
              <w:ind w:left="356" w:hanging="218"/>
              <w:contextualSpacing/>
              <w:rPr>
                <w:rFonts w:ascii="Times New Roman" w:eastAsiaTheme="minorHAnsi" w:hAnsi="Times New Roman"/>
                <w:sz w:val="24"/>
                <w:szCs w:val="24"/>
              </w:rPr>
            </w:pPr>
            <w:r w:rsidRPr="005F2571">
              <w:rPr>
                <w:rFonts w:ascii="Times New Roman" w:eastAsiaTheme="minorHAnsi" w:hAnsi="Times New Roman"/>
                <w:spacing w:val="-6"/>
                <w:sz w:val="24"/>
                <w:szCs w:val="24"/>
              </w:rPr>
              <w:t>Какие функциональные возможности имеют архиваторы?</w:t>
            </w:r>
          </w:p>
        </w:tc>
        <w:tc>
          <w:tcPr>
            <w:tcW w:w="5221" w:type="dxa"/>
            <w:vAlign w:val="center"/>
          </w:tcPr>
          <w:p w:rsidR="00AE0A71" w:rsidRPr="005F2571" w:rsidRDefault="00AE0A71" w:rsidP="00000225">
            <w:pPr>
              <w:pStyle w:val="a9"/>
              <w:ind w:firstLine="567"/>
              <w:contextualSpacing/>
              <w:rPr>
                <w:rFonts w:ascii="Times New Roman" w:hAnsi="Times New Roman"/>
                <w:color w:val="auto"/>
              </w:rPr>
            </w:pPr>
          </w:p>
        </w:tc>
      </w:tr>
    </w:tbl>
    <w:p w:rsidR="00C13A9B" w:rsidRPr="005F2571" w:rsidRDefault="00C13A9B" w:rsidP="00000225">
      <w:pPr>
        <w:spacing w:before="240" w:line="240" w:lineRule="auto"/>
        <w:contextualSpacing/>
        <w:outlineLvl w:val="0"/>
        <w:rPr>
          <w:rFonts w:ascii="Times New Roman" w:hAnsi="Times New Roman"/>
          <w:b/>
          <w:sz w:val="24"/>
          <w:szCs w:val="24"/>
        </w:rPr>
      </w:pPr>
    </w:p>
    <w:p w:rsidR="00AE0A71" w:rsidRPr="005F2571" w:rsidRDefault="00AE0A71" w:rsidP="00000225">
      <w:pPr>
        <w:spacing w:before="240" w:line="240" w:lineRule="auto"/>
        <w:contextualSpacing/>
        <w:outlineLvl w:val="0"/>
        <w:rPr>
          <w:rFonts w:ascii="Times New Roman" w:hAnsi="Times New Roman"/>
          <w:b/>
          <w:sz w:val="24"/>
          <w:szCs w:val="24"/>
        </w:rPr>
      </w:pPr>
      <w:r w:rsidRPr="005F2571">
        <w:rPr>
          <w:rFonts w:ascii="Times New Roman" w:hAnsi="Times New Roman"/>
          <w:b/>
          <w:sz w:val="24"/>
          <w:szCs w:val="24"/>
        </w:rPr>
        <w:t xml:space="preserve"> Сделать вывод о проделанной практической работе:</w:t>
      </w:r>
    </w:p>
    <w:p w:rsidR="00AE0A71" w:rsidRPr="005F2571" w:rsidRDefault="00AE0A71" w:rsidP="00000225">
      <w:pPr>
        <w:shd w:val="clear" w:color="auto" w:fill="FFFFFF"/>
        <w:spacing w:after="0" w:line="240" w:lineRule="auto"/>
        <w:contextualSpacing/>
        <w:jc w:val="both"/>
        <w:rPr>
          <w:rFonts w:ascii="Times New Roman" w:hAnsi="Times New Roman"/>
          <w:sz w:val="24"/>
          <w:szCs w:val="24"/>
        </w:rPr>
      </w:pPr>
    </w:p>
    <w:p w:rsidR="00FD6089" w:rsidRPr="00FD6089" w:rsidRDefault="00FD6089" w:rsidP="00FD6089">
      <w:pPr>
        <w:ind w:left="710"/>
        <w:jc w:val="center"/>
        <w:rPr>
          <w:rFonts w:ascii="Times New Roman" w:hAnsi="Times New Roman"/>
          <w:b/>
        </w:rPr>
      </w:pPr>
      <w:r w:rsidRPr="00FD6089">
        <w:rPr>
          <w:rFonts w:ascii="Times New Roman" w:hAnsi="Times New Roman"/>
          <w:b/>
        </w:rPr>
        <w:t>Литература:</w:t>
      </w:r>
    </w:p>
    <w:p w:rsidR="00FD6089" w:rsidRPr="00FD6089" w:rsidRDefault="00FD6089" w:rsidP="00FD6089">
      <w:pPr>
        <w:pStyle w:val="ab"/>
        <w:spacing w:before="0" w:beforeAutospacing="0" w:after="0" w:afterAutospacing="0"/>
        <w:contextualSpacing/>
        <w:jc w:val="both"/>
      </w:pPr>
      <w:r w:rsidRPr="00FD6089">
        <w:t>1.Информатика и ИКТ: учебник для начального и среднего профессионального образования. Цветкова Н.С., Великович Л.С. – Академия, 2011 г.</w:t>
      </w:r>
    </w:p>
    <w:p w:rsidR="00FD6089" w:rsidRPr="00FD6089" w:rsidRDefault="00FD6089" w:rsidP="00FD6089">
      <w:pPr>
        <w:rPr>
          <w:rFonts w:ascii="Times New Roman" w:hAnsi="Times New Roman"/>
        </w:rPr>
      </w:pPr>
      <w:r w:rsidRPr="00FD6089">
        <w:rPr>
          <w:rFonts w:ascii="Times New Roman" w:hAnsi="Times New Roman"/>
        </w:rPr>
        <w:t>2.Информатика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FD6089" w:rsidRPr="00FD6089" w:rsidRDefault="00FD6089" w:rsidP="00FD6089">
      <w:pPr>
        <w:pStyle w:val="a8"/>
        <w:ind w:left="1430"/>
        <w:rPr>
          <w:rFonts w:eastAsia="Calibri"/>
        </w:rPr>
      </w:pPr>
    </w:p>
    <w:p w:rsidR="008F3F86" w:rsidRPr="005F2571" w:rsidRDefault="008F3F86" w:rsidP="00000225">
      <w:pPr>
        <w:shd w:val="clear" w:color="auto" w:fill="FFFFFF"/>
        <w:spacing w:after="0" w:line="240" w:lineRule="auto"/>
        <w:contextualSpacing/>
        <w:jc w:val="both"/>
        <w:rPr>
          <w:rFonts w:ascii="Times New Roman" w:hAnsi="Times New Roman"/>
          <w:sz w:val="24"/>
          <w:szCs w:val="24"/>
        </w:rPr>
      </w:pPr>
    </w:p>
    <w:p w:rsidR="00C13A9B" w:rsidRPr="005F2571" w:rsidRDefault="00AE0A71" w:rsidP="00000225">
      <w:pPr>
        <w:spacing w:line="240" w:lineRule="auto"/>
        <w:jc w:val="center"/>
        <w:rPr>
          <w:rFonts w:ascii="Times New Roman" w:hAnsi="Times New Roman"/>
          <w:b/>
          <w:sz w:val="24"/>
          <w:szCs w:val="24"/>
        </w:rPr>
      </w:pPr>
      <w:r w:rsidRPr="005F2571">
        <w:rPr>
          <w:rFonts w:ascii="Times New Roman" w:hAnsi="Times New Roman"/>
          <w:b/>
          <w:sz w:val="24"/>
          <w:szCs w:val="24"/>
        </w:rPr>
        <w:br w:type="page"/>
      </w:r>
      <w:r w:rsidR="00C13A9B" w:rsidRPr="005F2571">
        <w:rPr>
          <w:rFonts w:ascii="Times New Roman" w:hAnsi="Times New Roman"/>
          <w:b/>
          <w:sz w:val="24"/>
          <w:szCs w:val="24"/>
        </w:rPr>
        <w:lastRenderedPageBreak/>
        <w:t>Практическая работа 22.</w:t>
      </w:r>
    </w:p>
    <w:p w:rsidR="00C13A9B" w:rsidRPr="005F2571" w:rsidRDefault="00C13A9B" w:rsidP="00000225">
      <w:pPr>
        <w:spacing w:line="240" w:lineRule="auto"/>
        <w:jc w:val="center"/>
        <w:rPr>
          <w:rFonts w:ascii="Times New Roman" w:hAnsi="Times New Roman"/>
          <w:b/>
          <w:sz w:val="24"/>
          <w:szCs w:val="24"/>
        </w:rPr>
      </w:pPr>
      <w:r w:rsidRPr="005F2571">
        <w:rPr>
          <w:rFonts w:ascii="Times New Roman" w:hAnsi="Times New Roman"/>
          <w:b/>
          <w:sz w:val="24"/>
          <w:szCs w:val="24"/>
        </w:rPr>
        <w:t>Запись информации на внешние носители различных видов</w:t>
      </w:r>
    </w:p>
    <w:p w:rsidR="00C13A9B" w:rsidRPr="005F2571" w:rsidRDefault="00C13A9B"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 xml:space="preserve">Тема: </w:t>
      </w:r>
      <w:r w:rsidRPr="005F2571">
        <w:rPr>
          <w:rFonts w:ascii="Times New Roman" w:hAnsi="Times New Roman"/>
          <w:sz w:val="24"/>
          <w:szCs w:val="24"/>
        </w:rPr>
        <w:t>Основные информационные процессы и их реализация с помощью компьютеров: хранение, поиск и передача информации</w:t>
      </w:r>
    </w:p>
    <w:p w:rsidR="0035754A" w:rsidRPr="005F2571" w:rsidRDefault="0035754A"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Цель работы</w:t>
      </w:r>
      <w:r w:rsidRPr="005F2571">
        <w:rPr>
          <w:rFonts w:ascii="Times New Roman" w:hAnsi="Times New Roman"/>
          <w:sz w:val="24"/>
          <w:szCs w:val="24"/>
        </w:rPr>
        <w:t>:</w:t>
      </w:r>
      <w:r w:rsidR="001D58F9">
        <w:rPr>
          <w:rFonts w:ascii="Times New Roman" w:hAnsi="Times New Roman"/>
          <w:sz w:val="24"/>
          <w:szCs w:val="24"/>
        </w:rPr>
        <w:t xml:space="preserve"> </w:t>
      </w:r>
      <w:r w:rsidR="00F15514" w:rsidRPr="005F2571">
        <w:rPr>
          <w:rFonts w:ascii="Times New Roman" w:hAnsi="Times New Roman"/>
          <w:sz w:val="24"/>
          <w:szCs w:val="24"/>
        </w:rPr>
        <w:t>изучить классификации носителей информации, п</w:t>
      </w:r>
      <w:r w:rsidR="00A65095" w:rsidRPr="005F2571">
        <w:rPr>
          <w:rFonts w:ascii="Times New Roman" w:hAnsi="Times New Roman"/>
          <w:sz w:val="24"/>
          <w:szCs w:val="24"/>
        </w:rPr>
        <w:t xml:space="preserve">ознакомиться с интерфейсом программы </w:t>
      </w:r>
      <w:r w:rsidR="00F15514" w:rsidRPr="005F2571">
        <w:rPr>
          <w:rFonts w:ascii="Times New Roman" w:hAnsi="Times New Roman"/>
          <w:sz w:val="24"/>
          <w:szCs w:val="24"/>
          <w:lang w:val="en-US"/>
        </w:rPr>
        <w:t>NERO</w:t>
      </w:r>
      <w:r w:rsidR="00A65095" w:rsidRPr="005F2571">
        <w:rPr>
          <w:rFonts w:ascii="Times New Roman" w:hAnsi="Times New Roman"/>
          <w:sz w:val="24"/>
          <w:szCs w:val="24"/>
        </w:rPr>
        <w:t xml:space="preserve">, научиться записывать информацию на компакт-диски </w:t>
      </w:r>
      <w:r w:rsidR="00F15514" w:rsidRPr="005F2571">
        <w:rPr>
          <w:rFonts w:ascii="Times New Roman" w:hAnsi="Times New Roman"/>
          <w:sz w:val="24"/>
          <w:szCs w:val="24"/>
        </w:rPr>
        <w:t>различных видов</w:t>
      </w:r>
      <w:r w:rsidR="00A65095" w:rsidRPr="005F2571">
        <w:rPr>
          <w:rFonts w:ascii="Times New Roman" w:hAnsi="Times New Roman"/>
          <w:sz w:val="24"/>
          <w:szCs w:val="24"/>
        </w:rPr>
        <w:t>.</w:t>
      </w:r>
    </w:p>
    <w:p w:rsidR="00A65095" w:rsidRPr="005F2571" w:rsidRDefault="00A65095" w:rsidP="00000225">
      <w:pPr>
        <w:spacing w:line="240" w:lineRule="auto"/>
        <w:ind w:firstLine="567"/>
        <w:contextualSpacing/>
        <w:jc w:val="both"/>
        <w:rPr>
          <w:rFonts w:ascii="Times New Roman" w:hAnsi="Times New Roman"/>
          <w:b/>
          <w:sz w:val="24"/>
          <w:szCs w:val="24"/>
        </w:rPr>
      </w:pPr>
      <w:r w:rsidRPr="005F2571">
        <w:rPr>
          <w:rFonts w:ascii="Times New Roman" w:hAnsi="Times New Roman"/>
          <w:b/>
          <w:sz w:val="24"/>
          <w:szCs w:val="24"/>
        </w:rPr>
        <w:t xml:space="preserve">Оборудование: </w:t>
      </w:r>
      <w:r w:rsidRPr="005F2571">
        <w:rPr>
          <w:rFonts w:ascii="Times New Roman" w:hAnsi="Times New Roman"/>
          <w:sz w:val="24"/>
          <w:szCs w:val="24"/>
        </w:rPr>
        <w:t xml:space="preserve">ПК, </w:t>
      </w:r>
      <w:r w:rsidRPr="005F2571">
        <w:rPr>
          <w:rFonts w:ascii="Times New Roman" w:hAnsi="Times New Roman"/>
          <w:sz w:val="24"/>
          <w:szCs w:val="24"/>
          <w:lang w:val="en-US"/>
        </w:rPr>
        <w:t>CD</w:t>
      </w:r>
      <w:r w:rsidRPr="005F2571">
        <w:rPr>
          <w:rFonts w:ascii="Times New Roman" w:hAnsi="Times New Roman"/>
          <w:sz w:val="24"/>
          <w:szCs w:val="24"/>
        </w:rPr>
        <w:t xml:space="preserve"> и </w:t>
      </w:r>
      <w:r w:rsidRPr="005F2571">
        <w:rPr>
          <w:rFonts w:ascii="Times New Roman" w:hAnsi="Times New Roman"/>
          <w:sz w:val="24"/>
          <w:szCs w:val="24"/>
          <w:lang w:val="en-US"/>
        </w:rPr>
        <w:t>DVD</w:t>
      </w:r>
      <w:r w:rsidRPr="005F2571">
        <w:rPr>
          <w:rFonts w:ascii="Times New Roman" w:hAnsi="Times New Roman"/>
          <w:sz w:val="24"/>
          <w:szCs w:val="24"/>
        </w:rPr>
        <w:t xml:space="preserve"> диски</w:t>
      </w:r>
    </w:p>
    <w:p w:rsidR="00C13A9B" w:rsidRPr="005F2571" w:rsidRDefault="00A65095" w:rsidP="00000225">
      <w:pPr>
        <w:spacing w:line="240" w:lineRule="auto"/>
        <w:ind w:firstLine="567"/>
        <w:contextualSpacing/>
        <w:jc w:val="both"/>
        <w:rPr>
          <w:rFonts w:ascii="Times New Roman" w:hAnsi="Times New Roman"/>
          <w:sz w:val="24"/>
          <w:szCs w:val="24"/>
        </w:rPr>
      </w:pPr>
      <w:r w:rsidRPr="005F2571">
        <w:rPr>
          <w:rFonts w:ascii="Times New Roman" w:hAnsi="Times New Roman"/>
          <w:b/>
          <w:sz w:val="24"/>
          <w:szCs w:val="24"/>
        </w:rPr>
        <w:t>П</w:t>
      </w:r>
      <w:r w:rsidR="0035754A" w:rsidRPr="005F2571">
        <w:rPr>
          <w:rFonts w:ascii="Times New Roman" w:hAnsi="Times New Roman"/>
          <w:b/>
          <w:sz w:val="24"/>
          <w:szCs w:val="24"/>
        </w:rPr>
        <w:t xml:space="preserve">рограммное обеспечение: </w:t>
      </w:r>
      <w:r w:rsidRPr="005F2571">
        <w:rPr>
          <w:rFonts w:ascii="Times New Roman" w:hAnsi="Times New Roman"/>
          <w:sz w:val="24"/>
          <w:szCs w:val="24"/>
        </w:rPr>
        <w:t xml:space="preserve">ОС </w:t>
      </w:r>
      <w:r w:rsidR="00571D4C" w:rsidRPr="005F2571">
        <w:rPr>
          <w:rFonts w:ascii="Times New Roman" w:hAnsi="Times New Roman"/>
          <w:sz w:val="24"/>
          <w:szCs w:val="24"/>
          <w:lang w:val="en-US"/>
        </w:rPr>
        <w:t>Windows</w:t>
      </w:r>
      <w:r w:rsidR="00571D4C" w:rsidRPr="005F2571">
        <w:rPr>
          <w:rFonts w:ascii="Times New Roman" w:hAnsi="Times New Roman"/>
          <w:sz w:val="24"/>
          <w:szCs w:val="24"/>
        </w:rPr>
        <w:t>, программа</w:t>
      </w:r>
      <w:r w:rsidR="0035754A" w:rsidRPr="005F2571">
        <w:rPr>
          <w:rFonts w:ascii="Times New Roman" w:hAnsi="Times New Roman"/>
          <w:sz w:val="24"/>
          <w:szCs w:val="24"/>
        </w:rPr>
        <w:t xml:space="preserve"> </w:t>
      </w:r>
      <w:r w:rsidR="0035754A" w:rsidRPr="005F2571">
        <w:rPr>
          <w:rFonts w:ascii="Times New Roman" w:hAnsi="Times New Roman"/>
          <w:sz w:val="24"/>
          <w:szCs w:val="24"/>
          <w:lang w:val="en-US"/>
        </w:rPr>
        <w:t>NERO</w:t>
      </w:r>
      <w:r w:rsidR="0035754A" w:rsidRPr="005F2571">
        <w:rPr>
          <w:rFonts w:ascii="Times New Roman" w:hAnsi="Times New Roman"/>
          <w:sz w:val="24"/>
          <w:szCs w:val="24"/>
        </w:rPr>
        <w:t xml:space="preserve">, </w:t>
      </w:r>
    </w:p>
    <w:p w:rsidR="00F15514" w:rsidRPr="005F2571" w:rsidRDefault="00F15514" w:rsidP="00000225">
      <w:pPr>
        <w:spacing w:line="240" w:lineRule="auto"/>
        <w:ind w:firstLine="567"/>
        <w:contextualSpacing/>
        <w:jc w:val="both"/>
        <w:rPr>
          <w:rFonts w:ascii="Times New Roman" w:hAnsi="Times New Roman"/>
          <w:sz w:val="24"/>
          <w:szCs w:val="24"/>
        </w:rPr>
      </w:pPr>
    </w:p>
    <w:p w:rsidR="005E0EC1" w:rsidRPr="005F2571" w:rsidRDefault="005E0EC1" w:rsidP="00000225">
      <w:pPr>
        <w:spacing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Методические рекомендации:</w:t>
      </w:r>
    </w:p>
    <w:p w:rsidR="00F15514" w:rsidRPr="005F2571" w:rsidRDefault="00F15514" w:rsidP="00000225">
      <w:pPr>
        <w:pStyle w:val="ab"/>
        <w:ind w:right="68" w:firstLine="567"/>
        <w:contextualSpacing/>
        <w:jc w:val="center"/>
        <w:rPr>
          <w:b/>
        </w:rPr>
      </w:pPr>
      <w:r w:rsidRPr="005F2571">
        <w:rPr>
          <w:b/>
        </w:rPr>
        <w:t>Теоретические сведения</w:t>
      </w:r>
    </w:p>
    <w:p w:rsidR="00F15514" w:rsidRPr="005F2571" w:rsidRDefault="00F15514" w:rsidP="00000225">
      <w:pPr>
        <w:pStyle w:val="ab"/>
        <w:ind w:right="68" w:firstLine="567"/>
        <w:contextualSpacing/>
        <w:jc w:val="both"/>
        <w:rPr>
          <w:color w:val="000000"/>
        </w:rPr>
      </w:pPr>
      <w:r w:rsidRPr="005F2571">
        <w:rPr>
          <w:color w:val="000000"/>
        </w:rPr>
        <w:t>В современном обществе, где информация проблема носителей информации встала очень остро, так как объемы информации, генерируемые пользователями, возрастают в геометрической прогрессии. Под носителем информации с точки зрения компьютерных технологий подразумеваются устройства для хранения файловых данных в компьютерных системах.</w:t>
      </w:r>
    </w:p>
    <w:p w:rsidR="00F15514" w:rsidRPr="005F2571" w:rsidRDefault="00F15514" w:rsidP="00000225">
      <w:pPr>
        <w:pStyle w:val="ab"/>
        <w:ind w:right="68" w:firstLine="567"/>
        <w:contextualSpacing/>
        <w:jc w:val="both"/>
        <w:rPr>
          <w:color w:val="000000"/>
        </w:rPr>
      </w:pPr>
      <w:r w:rsidRPr="005F2571">
        <w:rPr>
          <w:color w:val="000000"/>
        </w:rPr>
        <w:t>Существует несколько классификаций носителей информации, различающихся по основанию:</w:t>
      </w:r>
    </w:p>
    <w:p w:rsidR="00F15514" w:rsidRPr="005F2571" w:rsidRDefault="00FA64EA" w:rsidP="00000225">
      <w:pPr>
        <w:pStyle w:val="ab"/>
        <w:ind w:right="68" w:firstLine="567"/>
        <w:contextualSpacing/>
        <w:jc w:val="both"/>
        <w:rPr>
          <w:color w:val="000000"/>
        </w:rPr>
      </w:pPr>
      <w:r>
        <w:rPr>
          <w:noProof/>
          <w:color w:val="000000"/>
        </w:rPr>
        <w:drawing>
          <wp:inline distT="0" distB="0" distL="0" distR="0">
            <wp:extent cx="5753735" cy="266573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srcRect/>
                    <a:stretch>
                      <a:fillRect/>
                    </a:stretch>
                  </pic:blipFill>
                  <pic:spPr bwMode="auto">
                    <a:xfrm>
                      <a:off x="0" y="0"/>
                      <a:ext cx="5753735" cy="2665730"/>
                    </a:xfrm>
                    <a:prstGeom prst="rect">
                      <a:avLst/>
                    </a:prstGeom>
                    <a:noFill/>
                    <a:ln w="9525">
                      <a:noFill/>
                      <a:miter lim="800000"/>
                      <a:headEnd/>
                      <a:tailEnd/>
                    </a:ln>
                  </pic:spPr>
                </pic:pic>
              </a:graphicData>
            </a:graphic>
          </wp:inline>
        </w:drawing>
      </w:r>
    </w:p>
    <w:p w:rsidR="00F15514" w:rsidRPr="005F2571" w:rsidRDefault="00F15514" w:rsidP="00000225">
      <w:pPr>
        <w:pStyle w:val="ab"/>
        <w:ind w:right="75" w:firstLine="567"/>
        <w:contextualSpacing/>
        <w:jc w:val="both"/>
        <w:rPr>
          <w:color w:val="000000"/>
        </w:rPr>
      </w:pPr>
      <w:r w:rsidRPr="005F2571">
        <w:rPr>
          <w:color w:val="000000"/>
        </w:rPr>
        <w:t>В настоящий момент ещё можно встретить</w:t>
      </w:r>
      <w:r w:rsidRPr="005F2571">
        <w:rPr>
          <w:rStyle w:val="apple-converted-space"/>
          <w:color w:val="000000"/>
        </w:rPr>
        <w:t> </w:t>
      </w:r>
      <w:r w:rsidRPr="005F2571">
        <w:rPr>
          <w:rStyle w:val="af2"/>
          <w:color w:val="000000"/>
        </w:rPr>
        <w:t>дискеты</w:t>
      </w:r>
      <w:r w:rsidRPr="005F2571">
        <w:rPr>
          <w:color w:val="000000"/>
        </w:rPr>
        <w:t xml:space="preserve">, которые представляют собой гибкий диск, имеющий </w:t>
      </w:r>
      <w:proofErr w:type="spellStart"/>
      <w:r w:rsidRPr="005F2571">
        <w:rPr>
          <w:color w:val="000000"/>
        </w:rPr>
        <w:t>ферромагнитное</w:t>
      </w:r>
      <w:proofErr w:type="spellEnd"/>
      <w:r w:rsidRPr="005F2571">
        <w:rPr>
          <w:color w:val="000000"/>
        </w:rPr>
        <w:t xml:space="preserve"> покрытие и спрятанный в пластиковый корпус, предназначенный для защиты от механических повреждений. Сегодня дискеты можно встретить крайне редко в силу того, что максимальный объем составляет 1,44 Мб и их сложно назвать надежным приспособлением для хранения информации: они легко размагничивались под воздействием магнитных полей различной природы, застревали в дисководе, были подвержены механическим повреждениям.</w:t>
      </w:r>
    </w:p>
    <w:p w:rsidR="00F15514" w:rsidRPr="005F2571" w:rsidRDefault="00F15514" w:rsidP="00000225">
      <w:pPr>
        <w:pStyle w:val="ab"/>
        <w:ind w:right="75" w:firstLine="567"/>
        <w:contextualSpacing/>
        <w:jc w:val="both"/>
        <w:rPr>
          <w:color w:val="000000"/>
        </w:rPr>
      </w:pPr>
      <w:r w:rsidRPr="005F2571">
        <w:rPr>
          <w:color w:val="000000"/>
        </w:rPr>
        <w:t>Следующим этапом в развитии носителей информации стали</w:t>
      </w:r>
      <w:r w:rsidRPr="005F2571">
        <w:rPr>
          <w:rStyle w:val="apple-converted-space"/>
          <w:color w:val="000000"/>
        </w:rPr>
        <w:t> </w:t>
      </w:r>
      <w:r w:rsidRPr="005F2571">
        <w:rPr>
          <w:rStyle w:val="af2"/>
          <w:color w:val="000000"/>
        </w:rPr>
        <w:t>оптические диски</w:t>
      </w:r>
      <w:r w:rsidRPr="005F2571">
        <w:rPr>
          <w:rStyle w:val="apple-converted-space"/>
          <w:color w:val="000000"/>
        </w:rPr>
        <w:t> </w:t>
      </w:r>
      <w:r w:rsidRPr="005F2571">
        <w:rPr>
          <w:color w:val="000000"/>
        </w:rPr>
        <w:t>– устройства, данные с которых считываются при помощи оптического излучения. На сегодняшний день существует три типа: CD, DVD, BD.</w:t>
      </w:r>
    </w:p>
    <w:p w:rsidR="00F15514" w:rsidRPr="005F2571" w:rsidRDefault="00F15514" w:rsidP="00000225">
      <w:pPr>
        <w:pStyle w:val="ab"/>
        <w:ind w:right="75" w:firstLine="567"/>
        <w:contextualSpacing/>
        <w:jc w:val="both"/>
        <w:rPr>
          <w:color w:val="000000"/>
        </w:rPr>
      </w:pPr>
      <w:r w:rsidRPr="005F2571">
        <w:rPr>
          <w:color w:val="000000"/>
        </w:rPr>
        <w:t>На сегодняшний день</w:t>
      </w:r>
      <w:r w:rsidRPr="005F2571">
        <w:rPr>
          <w:rStyle w:val="apple-converted-space"/>
          <w:color w:val="000000"/>
        </w:rPr>
        <w:t> </w:t>
      </w:r>
      <w:r w:rsidRPr="005F2571">
        <w:rPr>
          <w:rStyle w:val="af2"/>
          <w:color w:val="000000"/>
        </w:rPr>
        <w:t xml:space="preserve">CD </w:t>
      </w:r>
      <w:r w:rsidRPr="005F2571">
        <w:rPr>
          <w:color w:val="000000"/>
        </w:rPr>
        <w:t>диски практически полностью потеряли значение наиболее распространенного носителя информации, так как на рынке имеется альтернатива. CD – диски позволяют записать не более 700mb информации. На рынке присутствует два типа таких дисков: -R (однократная запись) и –RW (возможность многократной перезаписи). Функционально они различаются спецификой хранения:</w:t>
      </w:r>
      <w:r w:rsidRPr="005F2571">
        <w:rPr>
          <w:rStyle w:val="apple-converted-space"/>
          <w:color w:val="000000"/>
        </w:rPr>
        <w:t> </w:t>
      </w:r>
      <w:r w:rsidRPr="005F2571">
        <w:rPr>
          <w:i/>
          <w:iCs/>
          <w:color w:val="000000"/>
        </w:rPr>
        <w:t>диски-R</w:t>
      </w:r>
      <w:r w:rsidRPr="005F2571">
        <w:rPr>
          <w:rStyle w:val="apple-converted-space"/>
          <w:color w:val="000000"/>
        </w:rPr>
        <w:t> </w:t>
      </w:r>
      <w:r w:rsidRPr="005F2571">
        <w:rPr>
          <w:color w:val="000000"/>
        </w:rPr>
        <w:t xml:space="preserve">необходимо хранить в прохладном месте, недоступном для света. Диск нельзя перегибать, трогать поверхность руками, подвергать воздействию влаги. Нельзя воздействовать на обратную сторону диска (органический слой носителя находится ближе именно к той поверхности, с которой информация не считывается): на обратной стороне нельзя ничего писать, так как чернила со временем могут проникнуть через </w:t>
      </w:r>
      <w:r w:rsidRPr="005F2571">
        <w:rPr>
          <w:color w:val="000000"/>
        </w:rPr>
        <w:lastRenderedPageBreak/>
        <w:t>поверхность диска и вступить в реакцию с органическим слоем. Лучше подходят для долговременного хранения данных.</w:t>
      </w:r>
      <w:r w:rsidRPr="005F2571">
        <w:rPr>
          <w:rStyle w:val="apple-converted-space"/>
          <w:color w:val="000000"/>
        </w:rPr>
        <w:t> </w:t>
      </w:r>
      <w:r w:rsidRPr="005F2571">
        <w:rPr>
          <w:i/>
          <w:iCs/>
          <w:color w:val="000000"/>
        </w:rPr>
        <w:t>Диски-RW</w:t>
      </w:r>
      <w:r w:rsidRPr="005F2571">
        <w:rPr>
          <w:rStyle w:val="apple-converted-space"/>
          <w:i/>
          <w:iCs/>
          <w:color w:val="000000"/>
        </w:rPr>
        <w:t> </w:t>
      </w:r>
      <w:r w:rsidRPr="005F2571">
        <w:rPr>
          <w:color w:val="000000"/>
        </w:rPr>
        <w:t>нельзя подвергать резким ударам.</w:t>
      </w:r>
    </w:p>
    <w:p w:rsidR="00F15514" w:rsidRPr="005F2571" w:rsidRDefault="00F15514" w:rsidP="00000225">
      <w:pPr>
        <w:pStyle w:val="ab"/>
        <w:ind w:right="75" w:firstLine="567"/>
        <w:contextualSpacing/>
        <w:jc w:val="both"/>
        <w:rPr>
          <w:color w:val="000000"/>
        </w:rPr>
      </w:pPr>
      <w:r w:rsidRPr="005F2571">
        <w:rPr>
          <w:color w:val="000000"/>
        </w:rPr>
        <w:t>В рамках развития</w:t>
      </w:r>
      <w:r w:rsidRPr="005F2571">
        <w:rPr>
          <w:rStyle w:val="apple-converted-space"/>
          <w:color w:val="000000"/>
        </w:rPr>
        <w:t> </w:t>
      </w:r>
      <w:r w:rsidRPr="005F2571">
        <w:rPr>
          <w:rStyle w:val="af2"/>
          <w:color w:val="000000"/>
        </w:rPr>
        <w:t xml:space="preserve">DVD дисков </w:t>
      </w:r>
      <w:r w:rsidRPr="005F2571">
        <w:rPr>
          <w:color w:val="000000"/>
        </w:rPr>
        <w:t>появилось несколько стандартов записи.</w:t>
      </w:r>
    </w:p>
    <w:p w:rsidR="00F15514" w:rsidRPr="005F2571" w:rsidRDefault="00F15514" w:rsidP="00000225">
      <w:pPr>
        <w:pStyle w:val="ab"/>
        <w:ind w:right="75" w:firstLine="567"/>
        <w:contextualSpacing/>
        <w:jc w:val="both"/>
        <w:rPr>
          <w:color w:val="000000"/>
        </w:rPr>
      </w:pPr>
      <w:r w:rsidRPr="005F2571">
        <w:rPr>
          <w:rStyle w:val="af2"/>
          <w:color w:val="000000"/>
        </w:rPr>
        <w:t xml:space="preserve">DVD-R </w:t>
      </w:r>
      <w:r w:rsidRPr="005F2571">
        <w:rPr>
          <w:color w:val="000000"/>
        </w:rPr>
        <w:t>один из первых появившихся стандартов записи DVD, разрабатывался главным образом под бытовые нужды хранения видео и звука (поэтому такие диски лучше совместимы с бытовыми DVD плеерами)</w:t>
      </w:r>
    </w:p>
    <w:p w:rsidR="00F15514" w:rsidRPr="005F2571" w:rsidRDefault="00F15514" w:rsidP="00000225">
      <w:pPr>
        <w:pStyle w:val="ab"/>
        <w:ind w:right="75" w:firstLine="567"/>
        <w:contextualSpacing/>
        <w:jc w:val="both"/>
        <w:rPr>
          <w:color w:val="000000"/>
        </w:rPr>
      </w:pPr>
      <w:r w:rsidRPr="005F2571">
        <w:rPr>
          <w:rStyle w:val="af2"/>
          <w:color w:val="000000"/>
        </w:rPr>
        <w:t>DVD-</w:t>
      </w:r>
      <w:proofErr w:type="spellStart"/>
      <w:r w:rsidRPr="005F2571">
        <w:rPr>
          <w:rStyle w:val="af2"/>
          <w:color w:val="000000"/>
        </w:rPr>
        <w:t>RW</w:t>
      </w:r>
      <w:r w:rsidRPr="005F2571">
        <w:rPr>
          <w:color w:val="000000"/>
        </w:rPr>
        <w:t>стандарт</w:t>
      </w:r>
      <w:proofErr w:type="spellEnd"/>
      <w:r w:rsidRPr="005F2571">
        <w:rPr>
          <w:color w:val="000000"/>
        </w:rPr>
        <w:t>, дополнивший DVD-R, позволяющий производить запись многократно. Для достижения подобного эффекта использовался материал, способный многократно менять свои свойства под воздействием лазера. Обычно такие болванки можно перезаписывать до 1000 раз. Из-за использования отражающего слоя с другими свойствами, поддержка бытовыми приборами несколько хуже.</w:t>
      </w:r>
    </w:p>
    <w:p w:rsidR="00F15514" w:rsidRPr="005F2571" w:rsidRDefault="00F15514" w:rsidP="00000225">
      <w:pPr>
        <w:pStyle w:val="ab"/>
        <w:ind w:right="75" w:firstLine="567"/>
        <w:contextualSpacing/>
        <w:jc w:val="both"/>
        <w:rPr>
          <w:color w:val="000000"/>
        </w:rPr>
      </w:pPr>
      <w:r w:rsidRPr="005F2571">
        <w:rPr>
          <w:rStyle w:val="af2"/>
          <w:color w:val="000000"/>
        </w:rPr>
        <w:t xml:space="preserve">DVD+RW </w:t>
      </w:r>
      <w:r w:rsidRPr="005F2571">
        <w:rPr>
          <w:color w:val="000000"/>
        </w:rPr>
        <w:t xml:space="preserve">стандарт появился значительно позднее, чем DVD-RW. Отличием является то, что только такие диски поддерживают запись в несколько приемов, поэтому любою часть диска можно перезаписать отдельно. Это делает более совершенной систему коррекции ошибок - если сектор плохо записался, он просто переписывается заново. Данный стандарт записи имеет наилучшую совместимость с компьютерными DVD-ROM приводами. Совместимость с бытовыми DVD проигрывателями лучше, чем у DVD-RW, но </w:t>
      </w:r>
      <w:r w:rsidR="00571D4C" w:rsidRPr="005F2571">
        <w:rPr>
          <w:color w:val="000000"/>
        </w:rPr>
        <w:t>хуже,</w:t>
      </w:r>
      <w:r w:rsidRPr="005F2571">
        <w:rPr>
          <w:color w:val="000000"/>
        </w:rPr>
        <w:t xml:space="preserve"> чем у DVD-R</w:t>
      </w:r>
    </w:p>
    <w:p w:rsidR="005E0EC1" w:rsidRPr="005F2571" w:rsidRDefault="00C13A9B"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В качестве устройств для записи информации на </w:t>
      </w:r>
      <w:r w:rsidRPr="005F2571">
        <w:rPr>
          <w:rFonts w:ascii="Times New Roman" w:hAnsi="Times New Roman"/>
          <w:b/>
          <w:sz w:val="24"/>
          <w:szCs w:val="24"/>
          <w:lang w:val="en-US"/>
        </w:rPr>
        <w:t>CD</w:t>
      </w:r>
      <w:r w:rsidRPr="005F2571">
        <w:rPr>
          <w:rFonts w:ascii="Times New Roman" w:hAnsi="Times New Roman"/>
          <w:sz w:val="24"/>
          <w:szCs w:val="24"/>
        </w:rPr>
        <w:t xml:space="preserve"> и </w:t>
      </w:r>
      <w:r w:rsidRPr="005F2571">
        <w:rPr>
          <w:rFonts w:ascii="Times New Roman" w:hAnsi="Times New Roman"/>
          <w:b/>
          <w:sz w:val="24"/>
          <w:szCs w:val="24"/>
          <w:lang w:val="en-US"/>
        </w:rPr>
        <w:t>DVD</w:t>
      </w:r>
      <w:r w:rsidRPr="005F2571">
        <w:rPr>
          <w:rFonts w:ascii="Times New Roman" w:hAnsi="Times New Roman"/>
          <w:sz w:val="24"/>
          <w:szCs w:val="24"/>
        </w:rPr>
        <w:t xml:space="preserve"> используются соответствующие приводы, позволяющие записывать информацию соответственно объемом ~ </w:t>
      </w:r>
      <w:r w:rsidRPr="005F2571">
        <w:rPr>
          <w:rFonts w:ascii="Times New Roman" w:hAnsi="Times New Roman"/>
          <w:b/>
          <w:sz w:val="24"/>
          <w:szCs w:val="24"/>
        </w:rPr>
        <w:t xml:space="preserve">700 </w:t>
      </w:r>
      <w:proofErr w:type="spellStart"/>
      <w:r w:rsidRPr="005F2571">
        <w:rPr>
          <w:rFonts w:ascii="Times New Roman" w:hAnsi="Times New Roman"/>
          <w:b/>
          <w:sz w:val="24"/>
          <w:szCs w:val="24"/>
          <w:lang w:val="en-US"/>
        </w:rPr>
        <w:t>mb</w:t>
      </w:r>
      <w:proofErr w:type="spellEnd"/>
      <w:r w:rsidRPr="005F2571">
        <w:rPr>
          <w:rFonts w:ascii="Times New Roman" w:hAnsi="Times New Roman"/>
          <w:sz w:val="24"/>
          <w:szCs w:val="24"/>
        </w:rPr>
        <w:t xml:space="preserve"> и </w:t>
      </w:r>
      <w:r w:rsidRPr="005F2571">
        <w:rPr>
          <w:rFonts w:ascii="Times New Roman" w:hAnsi="Times New Roman"/>
          <w:b/>
          <w:sz w:val="24"/>
          <w:szCs w:val="24"/>
        </w:rPr>
        <w:t xml:space="preserve">4700 </w:t>
      </w:r>
      <w:proofErr w:type="spellStart"/>
      <w:r w:rsidRPr="005F2571">
        <w:rPr>
          <w:rFonts w:ascii="Times New Roman" w:hAnsi="Times New Roman"/>
          <w:b/>
          <w:sz w:val="24"/>
          <w:szCs w:val="24"/>
          <w:lang w:val="en-US"/>
        </w:rPr>
        <w:t>mb</w:t>
      </w:r>
      <w:proofErr w:type="spellEnd"/>
      <w:r w:rsidRPr="005F2571">
        <w:rPr>
          <w:rFonts w:ascii="Times New Roman" w:hAnsi="Times New Roman"/>
          <w:sz w:val="24"/>
          <w:szCs w:val="24"/>
        </w:rPr>
        <w:t xml:space="preserve"> – </w:t>
      </w:r>
      <w:r w:rsidRPr="005F2571">
        <w:rPr>
          <w:rFonts w:ascii="Times New Roman" w:hAnsi="Times New Roman"/>
          <w:b/>
          <w:sz w:val="24"/>
          <w:szCs w:val="24"/>
        </w:rPr>
        <w:t xml:space="preserve">9400 </w:t>
      </w:r>
      <w:proofErr w:type="spellStart"/>
      <w:r w:rsidRPr="005F2571">
        <w:rPr>
          <w:rFonts w:ascii="Times New Roman" w:hAnsi="Times New Roman"/>
          <w:b/>
          <w:sz w:val="24"/>
          <w:szCs w:val="24"/>
          <w:lang w:val="en-US"/>
        </w:rPr>
        <w:t>mb</w:t>
      </w:r>
      <w:proofErr w:type="spellEnd"/>
      <w:r w:rsidRPr="005F2571">
        <w:rPr>
          <w:rFonts w:ascii="Times New Roman" w:hAnsi="Times New Roman"/>
          <w:sz w:val="24"/>
          <w:szCs w:val="24"/>
        </w:rPr>
        <w:t xml:space="preserve">. </w:t>
      </w:r>
    </w:p>
    <w:p w:rsidR="00C13A9B" w:rsidRPr="005F2571" w:rsidRDefault="00C13A9B"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Для записи информации используются специальные программы, наиболее распространенной из которых является </w:t>
      </w:r>
      <w:r w:rsidRPr="005F2571">
        <w:rPr>
          <w:rFonts w:ascii="Times New Roman" w:hAnsi="Times New Roman"/>
          <w:b/>
          <w:sz w:val="24"/>
          <w:szCs w:val="24"/>
          <w:lang w:val="en-US"/>
        </w:rPr>
        <w:t>NERO</w:t>
      </w:r>
      <w:r w:rsidRPr="005F2571">
        <w:rPr>
          <w:rFonts w:ascii="Times New Roman" w:hAnsi="Times New Roman"/>
          <w:sz w:val="24"/>
          <w:szCs w:val="24"/>
        </w:rPr>
        <w:t xml:space="preserve">. Основными пользовательскими режимами данной программы являются запись диска и </w:t>
      </w:r>
      <w:proofErr w:type="spellStart"/>
      <w:r w:rsidRPr="005F2571">
        <w:rPr>
          <w:rFonts w:ascii="Times New Roman" w:hAnsi="Times New Roman"/>
          <w:sz w:val="24"/>
          <w:szCs w:val="24"/>
        </w:rPr>
        <w:t>дозапись</w:t>
      </w:r>
      <w:proofErr w:type="spellEnd"/>
      <w:r w:rsidRPr="005F2571">
        <w:rPr>
          <w:rFonts w:ascii="Times New Roman" w:hAnsi="Times New Roman"/>
          <w:sz w:val="24"/>
          <w:szCs w:val="24"/>
        </w:rPr>
        <w:t xml:space="preserve"> диска (</w:t>
      </w:r>
      <w:proofErr w:type="spellStart"/>
      <w:r w:rsidRPr="005F2571">
        <w:rPr>
          <w:rFonts w:ascii="Times New Roman" w:hAnsi="Times New Roman"/>
          <w:sz w:val="24"/>
          <w:szCs w:val="24"/>
        </w:rPr>
        <w:t>мультисессия</w:t>
      </w:r>
      <w:proofErr w:type="spellEnd"/>
      <w:r w:rsidRPr="005F2571">
        <w:rPr>
          <w:rFonts w:ascii="Times New Roman" w:hAnsi="Times New Roman"/>
          <w:sz w:val="24"/>
          <w:szCs w:val="24"/>
        </w:rPr>
        <w:t>).</w:t>
      </w:r>
    </w:p>
    <w:p w:rsidR="00F15514" w:rsidRPr="005F2571" w:rsidRDefault="00F15514" w:rsidP="00000225">
      <w:pPr>
        <w:spacing w:line="240" w:lineRule="auto"/>
        <w:ind w:firstLine="567"/>
        <w:contextualSpacing/>
        <w:jc w:val="both"/>
        <w:rPr>
          <w:rFonts w:ascii="Times New Roman" w:hAnsi="Times New Roman"/>
          <w:b/>
          <w:i/>
          <w:sz w:val="24"/>
          <w:szCs w:val="24"/>
          <w:u w:val="single"/>
        </w:rPr>
      </w:pPr>
    </w:p>
    <w:p w:rsidR="00F15514" w:rsidRPr="005F2571" w:rsidRDefault="00F15514" w:rsidP="00000225">
      <w:pPr>
        <w:spacing w:line="240" w:lineRule="auto"/>
        <w:ind w:firstLine="567"/>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C13A9B" w:rsidRPr="005F2571" w:rsidRDefault="00C13A9B" w:rsidP="00000225">
      <w:pPr>
        <w:spacing w:line="240" w:lineRule="auto"/>
        <w:ind w:firstLine="567"/>
        <w:contextualSpacing/>
        <w:jc w:val="both"/>
        <w:rPr>
          <w:rFonts w:ascii="Times New Roman" w:hAnsi="Times New Roman"/>
          <w:b/>
          <w:i/>
          <w:sz w:val="24"/>
          <w:szCs w:val="24"/>
          <w:u w:val="single"/>
        </w:rPr>
      </w:pPr>
      <w:r w:rsidRPr="005F2571">
        <w:rPr>
          <w:rFonts w:ascii="Times New Roman" w:hAnsi="Times New Roman"/>
          <w:b/>
          <w:i/>
          <w:sz w:val="24"/>
          <w:szCs w:val="24"/>
          <w:u w:val="single"/>
        </w:rPr>
        <w:t>Задание</w:t>
      </w:r>
    </w:p>
    <w:p w:rsidR="00C13A9B" w:rsidRPr="005F2571" w:rsidRDefault="00C13A9B"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1. Вставьте компакт диск </w:t>
      </w:r>
      <w:r w:rsidRPr="005F2571">
        <w:rPr>
          <w:rFonts w:ascii="Times New Roman" w:hAnsi="Times New Roman"/>
          <w:b/>
          <w:sz w:val="24"/>
          <w:szCs w:val="24"/>
          <w:lang w:val="en-US"/>
        </w:rPr>
        <w:t>CD</w:t>
      </w:r>
      <w:r w:rsidRPr="005F2571">
        <w:rPr>
          <w:rFonts w:ascii="Times New Roman" w:hAnsi="Times New Roman"/>
          <w:b/>
          <w:sz w:val="24"/>
          <w:szCs w:val="24"/>
        </w:rPr>
        <w:t>-</w:t>
      </w:r>
      <w:r w:rsidRPr="005F2571">
        <w:rPr>
          <w:rFonts w:ascii="Times New Roman" w:hAnsi="Times New Roman"/>
          <w:b/>
          <w:sz w:val="24"/>
          <w:szCs w:val="24"/>
          <w:lang w:val="en-US"/>
        </w:rPr>
        <w:t>RW</w:t>
      </w:r>
      <w:r w:rsidRPr="005F2571">
        <w:rPr>
          <w:rFonts w:ascii="Times New Roman" w:hAnsi="Times New Roman"/>
          <w:sz w:val="24"/>
          <w:szCs w:val="24"/>
        </w:rPr>
        <w:t xml:space="preserve"> в привод дисковода.</w:t>
      </w:r>
    </w:p>
    <w:p w:rsidR="00C13A9B" w:rsidRPr="005F2571" w:rsidRDefault="00C13A9B" w:rsidP="00000225">
      <w:pPr>
        <w:spacing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2. Загрузите программу </w:t>
      </w:r>
      <w:r w:rsidR="00571D4C" w:rsidRPr="005F2571">
        <w:rPr>
          <w:rFonts w:ascii="Times New Roman" w:hAnsi="Times New Roman"/>
          <w:b/>
          <w:sz w:val="24"/>
          <w:szCs w:val="24"/>
          <w:lang w:val="en-US"/>
        </w:rPr>
        <w:t>NERO</w:t>
      </w:r>
      <w:r w:rsidR="00571D4C" w:rsidRPr="005F2571">
        <w:rPr>
          <w:rFonts w:ascii="Times New Roman" w:hAnsi="Times New Roman"/>
          <w:sz w:val="24"/>
          <w:szCs w:val="24"/>
        </w:rPr>
        <w:t>,</w:t>
      </w:r>
      <w:r w:rsidRPr="005F2571">
        <w:rPr>
          <w:rFonts w:ascii="Times New Roman" w:hAnsi="Times New Roman"/>
          <w:sz w:val="24"/>
          <w:szCs w:val="24"/>
        </w:rPr>
        <w:t xml:space="preserve"> либо через кнопку </w:t>
      </w:r>
      <w:r w:rsidRPr="005F2571">
        <w:rPr>
          <w:rFonts w:ascii="Times New Roman" w:hAnsi="Times New Roman"/>
          <w:b/>
          <w:sz w:val="24"/>
          <w:szCs w:val="24"/>
        </w:rPr>
        <w:t>Пуск</w:t>
      </w:r>
      <w:r w:rsidRPr="005F2571">
        <w:rPr>
          <w:rFonts w:ascii="Times New Roman" w:hAnsi="Times New Roman"/>
          <w:sz w:val="24"/>
          <w:szCs w:val="24"/>
        </w:rPr>
        <w:t xml:space="preserve">, либо через пиктограмму с названием </w:t>
      </w:r>
      <w:proofErr w:type="spellStart"/>
      <w:r w:rsidRPr="005F2571">
        <w:rPr>
          <w:rFonts w:ascii="Times New Roman" w:hAnsi="Times New Roman"/>
          <w:b/>
          <w:sz w:val="24"/>
          <w:szCs w:val="24"/>
          <w:lang w:val="en-US"/>
        </w:rPr>
        <w:t>NeroStartSmart</w:t>
      </w:r>
      <w:proofErr w:type="spellEnd"/>
      <w:r w:rsidRPr="005F2571">
        <w:rPr>
          <w:rFonts w:ascii="Times New Roman" w:hAnsi="Times New Roman"/>
          <w:sz w:val="24"/>
          <w:szCs w:val="24"/>
        </w:rPr>
        <w:t>.</w:t>
      </w:r>
    </w:p>
    <w:p w:rsidR="00C13A9B" w:rsidRPr="005F2571" w:rsidRDefault="00C36F3D" w:rsidP="00000225">
      <w:pPr>
        <w:spacing w:line="240" w:lineRule="auto"/>
        <w:ind w:firstLine="567"/>
        <w:contextualSpacing/>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5920" behindDoc="0" locked="0" layoutInCell="1" allowOverlap="1">
                <wp:simplePos x="0" y="0"/>
                <wp:positionH relativeFrom="column">
                  <wp:posOffset>3196590</wp:posOffset>
                </wp:positionH>
                <wp:positionV relativeFrom="paragraph">
                  <wp:posOffset>394970</wp:posOffset>
                </wp:positionV>
                <wp:extent cx="2458720" cy="1035685"/>
                <wp:effectExtent l="38100" t="19050" r="17780" b="50165"/>
                <wp:wrapNone/>
                <wp:docPr id="2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8720" cy="1035685"/>
                        </a:xfrm>
                        <a:prstGeom prst="line">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FC34C" id="Line 20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31.1pt" to="445.3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" strokecolor="yellow" strokeweight="3pt">
                <v:stroke endarrow="block"/>
              </v:lin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6944" behindDoc="0" locked="0" layoutInCell="1" allowOverlap="1">
                <wp:simplePos x="0" y="0"/>
                <wp:positionH relativeFrom="column">
                  <wp:posOffset>3679190</wp:posOffset>
                </wp:positionH>
                <wp:positionV relativeFrom="paragraph">
                  <wp:posOffset>136525</wp:posOffset>
                </wp:positionV>
                <wp:extent cx="1078230" cy="414020"/>
                <wp:effectExtent l="38100" t="19050" r="7620" b="62230"/>
                <wp:wrapNone/>
                <wp:docPr id="22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8230" cy="4140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8CC78" id="Line 210"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pt,10.75pt" to="374.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" strokeweight="3pt">
                <v:stroke endarrow="block"/>
              </v:line>
            </w:pict>
          </mc:Fallback>
        </mc:AlternateContent>
      </w:r>
      <w:r w:rsidR="00C13A9B" w:rsidRPr="005F2571">
        <w:rPr>
          <w:rFonts w:ascii="Times New Roman" w:hAnsi="Times New Roman"/>
          <w:sz w:val="24"/>
          <w:szCs w:val="24"/>
        </w:rPr>
        <w:t xml:space="preserve">3. После появления окна </w:t>
      </w:r>
      <w:r w:rsidR="00C13A9B" w:rsidRPr="005F2571">
        <w:rPr>
          <w:rFonts w:ascii="Times New Roman" w:hAnsi="Times New Roman"/>
          <w:b/>
          <w:sz w:val="24"/>
          <w:szCs w:val="24"/>
          <w:lang w:val="en-US"/>
        </w:rPr>
        <w:t>NERO</w:t>
      </w:r>
      <w:r w:rsidR="00C13A9B" w:rsidRPr="005F2571">
        <w:rPr>
          <w:rFonts w:ascii="Times New Roman" w:hAnsi="Times New Roman"/>
          <w:sz w:val="24"/>
          <w:szCs w:val="24"/>
        </w:rPr>
        <w:t xml:space="preserve"> в поле выбора вида носителя    выберите носитель </w:t>
      </w:r>
      <w:r w:rsidR="00C13A9B" w:rsidRPr="005F2571">
        <w:rPr>
          <w:rFonts w:ascii="Times New Roman" w:hAnsi="Times New Roman"/>
          <w:b/>
          <w:sz w:val="24"/>
          <w:szCs w:val="24"/>
          <w:lang w:val="en-US"/>
        </w:rPr>
        <w:t>CD</w:t>
      </w:r>
      <w:r w:rsidR="00C13A9B" w:rsidRPr="005F2571">
        <w:rPr>
          <w:rFonts w:ascii="Times New Roman" w:hAnsi="Times New Roman"/>
          <w:sz w:val="24"/>
          <w:szCs w:val="24"/>
        </w:rPr>
        <w:t xml:space="preserve">, а в поле пиктограмм режимов работы выберите режим             </w:t>
      </w:r>
      <w:r w:rsidR="00C13A9B" w:rsidRPr="005F2571">
        <w:rPr>
          <w:rFonts w:ascii="Times New Roman" w:hAnsi="Times New Roman"/>
          <w:b/>
          <w:sz w:val="24"/>
          <w:szCs w:val="24"/>
        </w:rPr>
        <w:t xml:space="preserve">Создать </w:t>
      </w:r>
      <w:r w:rsidR="00C13A9B" w:rsidRPr="005F2571">
        <w:rPr>
          <w:rFonts w:ascii="Times New Roman" w:hAnsi="Times New Roman"/>
          <w:b/>
          <w:sz w:val="24"/>
          <w:szCs w:val="24"/>
          <w:lang w:val="en-US"/>
        </w:rPr>
        <w:t>CD</w:t>
      </w:r>
      <w:r w:rsidR="00C13A9B" w:rsidRPr="005F2571">
        <w:rPr>
          <w:rFonts w:ascii="Times New Roman" w:hAnsi="Times New Roman"/>
          <w:b/>
          <w:sz w:val="24"/>
          <w:szCs w:val="24"/>
        </w:rPr>
        <w:t xml:space="preserve"> с данными</w:t>
      </w:r>
      <w:r w:rsidR="00C13A9B" w:rsidRPr="005F2571">
        <w:rPr>
          <w:rFonts w:ascii="Times New Roman" w:hAnsi="Times New Roman"/>
          <w:sz w:val="24"/>
          <w:szCs w:val="24"/>
        </w:rPr>
        <w:t>.</w:t>
      </w:r>
    </w:p>
    <w:p w:rsidR="00C13A9B" w:rsidRPr="005F2571" w:rsidRDefault="00FA64EA" w:rsidP="00000225">
      <w:pPr>
        <w:spacing w:line="240" w:lineRule="auto"/>
        <w:ind w:firstLine="708"/>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84880" cy="2510155"/>
            <wp:effectExtent l="19050" t="0" r="127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srcRect/>
                    <a:stretch>
                      <a:fillRect/>
                    </a:stretch>
                  </pic:blipFill>
                  <pic:spPr bwMode="auto">
                    <a:xfrm>
                      <a:off x="0" y="0"/>
                      <a:ext cx="3484880" cy="2510155"/>
                    </a:xfrm>
                    <a:prstGeom prst="rect">
                      <a:avLst/>
                    </a:prstGeom>
                    <a:noFill/>
                    <a:ln w="9525">
                      <a:noFill/>
                      <a:miter lim="800000"/>
                      <a:headEnd/>
                      <a:tailEnd/>
                    </a:ln>
                  </pic:spPr>
                </pic:pic>
              </a:graphicData>
            </a:graphic>
          </wp:inline>
        </w:drawing>
      </w:r>
    </w:p>
    <w:p w:rsidR="005E0EC1" w:rsidRPr="005F2571" w:rsidRDefault="005E0EC1" w:rsidP="00000225">
      <w:pPr>
        <w:spacing w:line="240" w:lineRule="auto"/>
        <w:ind w:firstLine="708"/>
        <w:jc w:val="center"/>
        <w:rPr>
          <w:rFonts w:ascii="Times New Roman" w:hAnsi="Times New Roman"/>
          <w:sz w:val="24"/>
          <w:szCs w:val="24"/>
        </w:rPr>
      </w:pPr>
    </w:p>
    <w:p w:rsidR="005E0EC1" w:rsidRPr="005F2571" w:rsidRDefault="005E0EC1" w:rsidP="00000225">
      <w:pPr>
        <w:spacing w:line="240" w:lineRule="auto"/>
        <w:ind w:firstLine="708"/>
        <w:jc w:val="center"/>
        <w:rPr>
          <w:rFonts w:ascii="Times New Roman" w:hAnsi="Times New Roman"/>
          <w:sz w:val="24"/>
          <w:szCs w:val="24"/>
        </w:rPr>
      </w:pPr>
    </w:p>
    <w:p w:rsidR="005E0EC1" w:rsidRPr="005F2571" w:rsidRDefault="005E0EC1" w:rsidP="00000225">
      <w:pPr>
        <w:spacing w:line="240" w:lineRule="auto"/>
        <w:ind w:firstLine="708"/>
        <w:jc w:val="center"/>
        <w:rPr>
          <w:rFonts w:ascii="Times New Roman" w:hAnsi="Times New Roman"/>
          <w:sz w:val="24"/>
          <w:szCs w:val="24"/>
        </w:rPr>
      </w:pPr>
    </w:p>
    <w:p w:rsidR="00C13A9B" w:rsidRPr="005F2571" w:rsidRDefault="00C36F3D"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667968" behindDoc="0" locked="0" layoutInCell="1" allowOverlap="1">
                <wp:simplePos x="0" y="0"/>
                <wp:positionH relativeFrom="column">
                  <wp:posOffset>1524000</wp:posOffset>
                </wp:positionH>
                <wp:positionV relativeFrom="paragraph">
                  <wp:posOffset>295275</wp:posOffset>
                </wp:positionV>
                <wp:extent cx="2834640" cy="1143000"/>
                <wp:effectExtent l="38100" t="0" r="22860" b="57150"/>
                <wp:wrapNone/>
                <wp:docPr id="22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464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5EB2F" id="Line 211"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3.25pt" to="343.2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">
                <v:stroke endarrow="block"/>
              </v:line>
            </w:pict>
          </mc:Fallback>
        </mc:AlternateContent>
      </w:r>
      <w:r w:rsidR="00C13A9B" w:rsidRPr="005F2571">
        <w:rPr>
          <w:rFonts w:ascii="Times New Roman" w:hAnsi="Times New Roman"/>
          <w:sz w:val="24"/>
          <w:szCs w:val="24"/>
        </w:rPr>
        <w:t xml:space="preserve">4. При появлении окна формирования списка записываемых файлов (рис.1.) перенесите мышкой графический файл из папки </w:t>
      </w:r>
      <w:r w:rsidR="00C13A9B" w:rsidRPr="005F2571">
        <w:rPr>
          <w:rFonts w:ascii="Times New Roman" w:hAnsi="Times New Roman"/>
          <w:b/>
          <w:sz w:val="24"/>
          <w:szCs w:val="24"/>
          <w:lang w:val="en-US"/>
        </w:rPr>
        <w:t>Temp</w:t>
      </w:r>
      <w:r w:rsidR="00C13A9B" w:rsidRPr="005F2571">
        <w:rPr>
          <w:rFonts w:ascii="Times New Roman" w:hAnsi="Times New Roman"/>
          <w:sz w:val="24"/>
          <w:szCs w:val="24"/>
        </w:rPr>
        <w:t xml:space="preserve"> диска </w:t>
      </w:r>
      <w:r w:rsidR="00C13A9B" w:rsidRPr="005F2571">
        <w:rPr>
          <w:rFonts w:ascii="Times New Roman" w:hAnsi="Times New Roman"/>
          <w:b/>
          <w:sz w:val="24"/>
          <w:szCs w:val="24"/>
          <w:lang w:val="en-US"/>
        </w:rPr>
        <w:t>C</w:t>
      </w:r>
      <w:r w:rsidR="00C13A9B" w:rsidRPr="005F2571">
        <w:rPr>
          <w:rFonts w:ascii="Times New Roman" w:hAnsi="Times New Roman"/>
          <w:b/>
          <w:sz w:val="24"/>
          <w:szCs w:val="24"/>
        </w:rPr>
        <w:t>:</w:t>
      </w:r>
      <w:r w:rsidR="00C13A9B" w:rsidRPr="005F2571">
        <w:rPr>
          <w:rFonts w:ascii="Times New Roman" w:hAnsi="Times New Roman"/>
          <w:sz w:val="24"/>
          <w:szCs w:val="24"/>
        </w:rPr>
        <w:t xml:space="preserve"> в поле </w:t>
      </w:r>
      <w:r w:rsidR="00C13A9B" w:rsidRPr="005F2571">
        <w:rPr>
          <w:rFonts w:ascii="Times New Roman" w:hAnsi="Times New Roman"/>
          <w:b/>
          <w:sz w:val="24"/>
          <w:szCs w:val="24"/>
        </w:rPr>
        <w:t>Имя</w:t>
      </w:r>
      <w:r w:rsidR="00C13A9B" w:rsidRPr="005F2571">
        <w:rPr>
          <w:rFonts w:ascii="Times New Roman" w:hAnsi="Times New Roman"/>
          <w:sz w:val="24"/>
          <w:szCs w:val="24"/>
        </w:rPr>
        <w:t xml:space="preserve"> (второе поле от левого края окна) и затем щелкните по пиктограмме </w:t>
      </w:r>
      <w:r w:rsidR="00C13A9B" w:rsidRPr="005F2571">
        <w:rPr>
          <w:rFonts w:ascii="Times New Roman" w:hAnsi="Times New Roman"/>
          <w:b/>
          <w:sz w:val="24"/>
          <w:szCs w:val="24"/>
        </w:rPr>
        <w:t>Запись</w:t>
      </w:r>
      <w:r w:rsidR="00C13A9B" w:rsidRPr="005F2571">
        <w:rPr>
          <w:rFonts w:ascii="Times New Roman" w:hAnsi="Times New Roman"/>
          <w:sz w:val="24"/>
          <w:szCs w:val="24"/>
        </w:rPr>
        <w:t>.</w:t>
      </w:r>
    </w:p>
    <w:p w:rsidR="00C13A9B" w:rsidRPr="005F2571" w:rsidRDefault="00FA64EA"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140835" cy="304482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srcRect/>
                    <a:stretch>
                      <a:fillRect/>
                    </a:stretch>
                  </pic:blipFill>
                  <pic:spPr bwMode="auto">
                    <a:xfrm>
                      <a:off x="0" y="0"/>
                      <a:ext cx="4140835" cy="3044825"/>
                    </a:xfrm>
                    <a:prstGeom prst="rect">
                      <a:avLst/>
                    </a:prstGeom>
                    <a:noFill/>
                    <a:ln w="9525">
                      <a:noFill/>
                      <a:miter lim="800000"/>
                      <a:headEnd/>
                      <a:tailEnd/>
                    </a:ln>
                  </pic:spPr>
                </pic:pic>
              </a:graphicData>
            </a:graphic>
          </wp:inline>
        </w:drawing>
      </w:r>
      <w:r w:rsidR="00C13A9B" w:rsidRPr="005F2571">
        <w:rPr>
          <w:rFonts w:ascii="Times New Roman" w:hAnsi="Times New Roman"/>
          <w:sz w:val="24"/>
          <w:szCs w:val="24"/>
        </w:rPr>
        <w:t xml:space="preserve">   Рис.1.</w:t>
      </w:r>
    </w:p>
    <w:p w:rsidR="00C13A9B" w:rsidRPr="005F2571" w:rsidRDefault="00FA64EA"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2064" behindDoc="0" locked="0" layoutInCell="1" allowOverlap="1">
            <wp:simplePos x="0" y="0"/>
            <wp:positionH relativeFrom="column">
              <wp:posOffset>289560</wp:posOffset>
            </wp:positionH>
            <wp:positionV relativeFrom="paragraph">
              <wp:posOffset>151765</wp:posOffset>
            </wp:positionV>
            <wp:extent cx="3238500" cy="2495550"/>
            <wp:effectExtent l="19050" t="0" r="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3" cstate="print"/>
                    <a:srcRect/>
                    <a:stretch>
                      <a:fillRect/>
                    </a:stretch>
                  </pic:blipFill>
                  <pic:spPr bwMode="auto">
                    <a:xfrm>
                      <a:off x="0" y="0"/>
                      <a:ext cx="3238500" cy="2495550"/>
                    </a:xfrm>
                    <a:prstGeom prst="rect">
                      <a:avLst/>
                    </a:prstGeom>
                    <a:noFill/>
                  </pic:spPr>
                </pic:pic>
              </a:graphicData>
            </a:graphic>
          </wp:anchor>
        </w:drawing>
      </w:r>
    </w:p>
    <w:p w:rsidR="00C13A9B" w:rsidRPr="005F2571" w:rsidRDefault="00C13A9B" w:rsidP="00000225">
      <w:pPr>
        <w:spacing w:line="240" w:lineRule="auto"/>
        <w:ind w:left="5976" w:firstLine="24"/>
        <w:jc w:val="right"/>
        <w:rPr>
          <w:rFonts w:ascii="Times New Roman" w:hAnsi="Times New Roman"/>
          <w:sz w:val="24"/>
          <w:szCs w:val="24"/>
        </w:rPr>
      </w:pPr>
      <w:r w:rsidRPr="005F2571">
        <w:rPr>
          <w:rFonts w:ascii="Times New Roman" w:hAnsi="Times New Roman"/>
          <w:sz w:val="24"/>
          <w:szCs w:val="24"/>
        </w:rPr>
        <w:t xml:space="preserve">5. После появления окна </w:t>
      </w:r>
      <w:r w:rsidRPr="005F2571">
        <w:rPr>
          <w:rFonts w:ascii="Times New Roman" w:hAnsi="Times New Roman"/>
          <w:b/>
          <w:sz w:val="24"/>
          <w:szCs w:val="24"/>
        </w:rPr>
        <w:t xml:space="preserve">Запись </w:t>
      </w:r>
      <w:proofErr w:type="gramStart"/>
      <w:r w:rsidRPr="005F2571">
        <w:rPr>
          <w:rFonts w:ascii="Times New Roman" w:hAnsi="Times New Roman"/>
          <w:b/>
          <w:sz w:val="24"/>
          <w:szCs w:val="24"/>
        </w:rPr>
        <w:t>проекта</w:t>
      </w:r>
      <w:r w:rsidRPr="005F2571">
        <w:rPr>
          <w:rFonts w:ascii="Times New Roman" w:hAnsi="Times New Roman"/>
          <w:sz w:val="24"/>
          <w:szCs w:val="24"/>
        </w:rPr>
        <w:t xml:space="preserve">  (</w:t>
      </w:r>
      <w:proofErr w:type="gramEnd"/>
      <w:r w:rsidRPr="005F2571">
        <w:rPr>
          <w:rFonts w:ascii="Times New Roman" w:hAnsi="Times New Roman"/>
          <w:sz w:val="24"/>
          <w:szCs w:val="24"/>
        </w:rPr>
        <w:t xml:space="preserve">Рис.2.) щелкните по ярлычку </w:t>
      </w:r>
      <w:r w:rsidRPr="005F2571">
        <w:rPr>
          <w:rFonts w:ascii="Times New Roman" w:hAnsi="Times New Roman"/>
          <w:b/>
          <w:sz w:val="24"/>
          <w:szCs w:val="24"/>
        </w:rPr>
        <w:t xml:space="preserve">Наклейка, </w:t>
      </w:r>
      <w:r w:rsidRPr="005F2571">
        <w:rPr>
          <w:rFonts w:ascii="Times New Roman" w:hAnsi="Times New Roman"/>
          <w:sz w:val="24"/>
          <w:szCs w:val="24"/>
        </w:rPr>
        <w:t xml:space="preserve">в поле </w:t>
      </w:r>
      <w:r w:rsidRPr="005F2571">
        <w:rPr>
          <w:rFonts w:ascii="Times New Roman" w:hAnsi="Times New Roman"/>
          <w:b/>
          <w:sz w:val="24"/>
          <w:szCs w:val="24"/>
        </w:rPr>
        <w:t>Имя диска</w:t>
      </w:r>
      <w:r w:rsidRPr="005F2571">
        <w:rPr>
          <w:rFonts w:ascii="Times New Roman" w:hAnsi="Times New Roman"/>
          <w:sz w:val="24"/>
          <w:szCs w:val="24"/>
        </w:rPr>
        <w:t xml:space="preserve"> впишите имя </w:t>
      </w:r>
      <w:r w:rsidRPr="005F2571">
        <w:rPr>
          <w:rFonts w:ascii="Times New Roman" w:hAnsi="Times New Roman"/>
          <w:b/>
          <w:sz w:val="24"/>
          <w:szCs w:val="24"/>
        </w:rPr>
        <w:t>Студент</w:t>
      </w:r>
      <w:r w:rsidRPr="005F2571">
        <w:rPr>
          <w:rFonts w:ascii="Times New Roman" w:hAnsi="Times New Roman"/>
          <w:sz w:val="24"/>
          <w:szCs w:val="24"/>
        </w:rPr>
        <w:t xml:space="preserve">, затем  щелкните по кнопке </w:t>
      </w:r>
      <w:r w:rsidRPr="005F2571">
        <w:rPr>
          <w:rFonts w:ascii="Times New Roman" w:hAnsi="Times New Roman"/>
          <w:b/>
          <w:sz w:val="24"/>
          <w:szCs w:val="24"/>
        </w:rPr>
        <w:t>Прожиг</w:t>
      </w:r>
      <w:r w:rsidRPr="005F2571">
        <w:rPr>
          <w:rFonts w:ascii="Times New Roman" w:hAnsi="Times New Roman"/>
          <w:sz w:val="24"/>
          <w:szCs w:val="24"/>
        </w:rPr>
        <w:t xml:space="preserve">. </w:t>
      </w:r>
    </w:p>
    <w:p w:rsidR="00C13A9B" w:rsidRPr="005F2571" w:rsidRDefault="00C36F3D" w:rsidP="00000225">
      <w:pPr>
        <w:spacing w:line="240" w:lineRule="auto"/>
        <w:ind w:firstLine="708"/>
        <w:jc w:val="right"/>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2727960</wp:posOffset>
                </wp:positionH>
                <wp:positionV relativeFrom="paragraph">
                  <wp:posOffset>14605</wp:posOffset>
                </wp:positionV>
                <wp:extent cx="3444240" cy="1004570"/>
                <wp:effectExtent l="38100" t="0" r="22860" b="81280"/>
                <wp:wrapNone/>
                <wp:docPr id="22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1004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23394" id="Line 216"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pt,1.15pt" to="486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">
                <v:stroke endarrow="block"/>
              </v:line>
            </w:pict>
          </mc:Fallback>
        </mc:AlternateContent>
      </w:r>
    </w:p>
    <w:p w:rsidR="00C13A9B" w:rsidRPr="005F2571" w:rsidRDefault="00C13A9B" w:rsidP="00000225">
      <w:pPr>
        <w:spacing w:line="240" w:lineRule="auto"/>
        <w:ind w:firstLine="708"/>
        <w:jc w:val="right"/>
        <w:rPr>
          <w:rFonts w:ascii="Times New Roman" w:hAnsi="Times New Roman"/>
          <w:sz w:val="24"/>
          <w:szCs w:val="24"/>
        </w:rPr>
      </w:pPr>
    </w:p>
    <w:p w:rsidR="00C13A9B" w:rsidRPr="005F2571" w:rsidRDefault="00C13A9B" w:rsidP="00000225">
      <w:pPr>
        <w:spacing w:line="240" w:lineRule="auto"/>
        <w:ind w:firstLine="708"/>
        <w:jc w:val="right"/>
        <w:rPr>
          <w:rFonts w:ascii="Times New Roman" w:hAnsi="Times New Roman"/>
          <w:sz w:val="24"/>
          <w:szCs w:val="24"/>
        </w:rPr>
      </w:pPr>
    </w:p>
    <w:p w:rsidR="005E0EC1" w:rsidRPr="005F2571" w:rsidRDefault="005E0EC1" w:rsidP="00000225">
      <w:pPr>
        <w:spacing w:line="240" w:lineRule="auto"/>
        <w:ind w:firstLine="708"/>
        <w:jc w:val="right"/>
        <w:rPr>
          <w:rFonts w:ascii="Times New Roman" w:hAnsi="Times New Roman"/>
          <w:sz w:val="24"/>
          <w:szCs w:val="24"/>
        </w:rPr>
      </w:pPr>
    </w:p>
    <w:p w:rsidR="00C13A9B" w:rsidRPr="005F2571" w:rsidRDefault="00C13A9B" w:rsidP="00000225">
      <w:pPr>
        <w:spacing w:line="240" w:lineRule="auto"/>
        <w:ind w:firstLine="708"/>
        <w:jc w:val="both"/>
        <w:rPr>
          <w:rFonts w:ascii="Times New Roman" w:hAnsi="Times New Roman"/>
          <w:sz w:val="24"/>
          <w:szCs w:val="24"/>
        </w:rPr>
      </w:pPr>
      <w:r w:rsidRPr="005F2571">
        <w:rPr>
          <w:rFonts w:ascii="Times New Roman" w:hAnsi="Times New Roman"/>
          <w:sz w:val="24"/>
          <w:szCs w:val="24"/>
        </w:rPr>
        <w:t xml:space="preserve">                           Рис. 2.</w:t>
      </w:r>
    </w:p>
    <w:p w:rsidR="00C13A9B" w:rsidRPr="005F2571" w:rsidRDefault="00C36F3D"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8992" behindDoc="0" locked="0" layoutInCell="1" allowOverlap="1">
                <wp:simplePos x="0" y="0"/>
                <wp:positionH relativeFrom="column">
                  <wp:posOffset>4419600</wp:posOffset>
                </wp:positionH>
                <wp:positionV relativeFrom="paragraph">
                  <wp:posOffset>67945</wp:posOffset>
                </wp:positionV>
                <wp:extent cx="335280" cy="906780"/>
                <wp:effectExtent l="0" t="0" r="83820" b="64770"/>
                <wp:wrapNone/>
                <wp:docPr id="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906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DC3C5" id="Line 21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5.35pt" to="374.4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">
                <v:stroke endarrow="block"/>
              </v:line>
            </w:pict>
          </mc:Fallback>
        </mc:AlternateContent>
      </w:r>
      <w:r w:rsidR="00C13A9B" w:rsidRPr="005F2571">
        <w:rPr>
          <w:rFonts w:ascii="Times New Roman" w:hAnsi="Times New Roman"/>
          <w:sz w:val="24"/>
          <w:szCs w:val="24"/>
        </w:rPr>
        <w:t xml:space="preserve">6. После окончания записи щелкните мышкой по кнопке </w:t>
      </w:r>
      <w:r w:rsidR="00C13A9B" w:rsidRPr="005F2571">
        <w:rPr>
          <w:rFonts w:ascii="Times New Roman" w:hAnsi="Times New Roman"/>
          <w:b/>
          <w:sz w:val="24"/>
          <w:szCs w:val="24"/>
        </w:rPr>
        <w:t>ОК</w:t>
      </w:r>
    </w:p>
    <w:p w:rsidR="00C13A9B" w:rsidRPr="005F2571" w:rsidRDefault="00FA64EA" w:rsidP="00000225">
      <w:pPr>
        <w:spacing w:line="240" w:lineRule="auto"/>
        <w:ind w:firstLine="708"/>
        <w:jc w:val="right"/>
        <w:rPr>
          <w:rFonts w:ascii="Times New Roman" w:hAnsi="Times New Roman"/>
          <w:sz w:val="24"/>
          <w:szCs w:val="24"/>
        </w:rPr>
      </w:pPr>
      <w:r>
        <w:rPr>
          <w:rFonts w:ascii="Times New Roman" w:hAnsi="Times New Roman"/>
          <w:noProof/>
          <w:sz w:val="24"/>
          <w:szCs w:val="24"/>
          <w:lang w:eastAsia="ru-RU"/>
        </w:rPr>
        <w:drawing>
          <wp:inline distT="0" distB="0" distL="0" distR="0">
            <wp:extent cx="3933825" cy="1069975"/>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cstate="print"/>
                    <a:srcRect/>
                    <a:stretch>
                      <a:fillRect/>
                    </a:stretch>
                  </pic:blipFill>
                  <pic:spPr bwMode="auto">
                    <a:xfrm>
                      <a:off x="0" y="0"/>
                      <a:ext cx="3933825" cy="1069975"/>
                    </a:xfrm>
                    <a:prstGeom prst="rect">
                      <a:avLst/>
                    </a:prstGeom>
                    <a:noFill/>
                    <a:ln w="9525">
                      <a:noFill/>
                      <a:miter lim="800000"/>
                      <a:headEnd/>
                      <a:tailEnd/>
                    </a:ln>
                  </pic:spPr>
                </pic:pic>
              </a:graphicData>
            </a:graphic>
          </wp:inline>
        </w:drawing>
      </w:r>
    </w:p>
    <w:p w:rsidR="00C13A9B" w:rsidRPr="005F2571" w:rsidRDefault="00C13A9B" w:rsidP="00000225">
      <w:pPr>
        <w:spacing w:line="240" w:lineRule="auto"/>
        <w:ind w:firstLine="708"/>
        <w:jc w:val="both"/>
        <w:rPr>
          <w:rFonts w:ascii="Times New Roman" w:hAnsi="Times New Roman"/>
          <w:sz w:val="24"/>
          <w:szCs w:val="24"/>
        </w:rPr>
      </w:pPr>
    </w:p>
    <w:p w:rsidR="00C13A9B" w:rsidRPr="005F2571" w:rsidRDefault="00C13A9B" w:rsidP="00000225">
      <w:pPr>
        <w:spacing w:line="240" w:lineRule="auto"/>
        <w:ind w:firstLine="708"/>
        <w:jc w:val="both"/>
        <w:rPr>
          <w:rFonts w:ascii="Times New Roman" w:hAnsi="Times New Roman"/>
          <w:sz w:val="24"/>
          <w:szCs w:val="24"/>
        </w:rPr>
      </w:pPr>
      <w:r w:rsidRPr="005F2571">
        <w:rPr>
          <w:rFonts w:ascii="Times New Roman" w:hAnsi="Times New Roman"/>
          <w:sz w:val="24"/>
          <w:szCs w:val="24"/>
        </w:rPr>
        <w:t xml:space="preserve">7. Нажмите на кнопку ввода носителя </w:t>
      </w:r>
      <w:r w:rsidRPr="005F2571">
        <w:rPr>
          <w:rFonts w:ascii="Times New Roman" w:hAnsi="Times New Roman"/>
          <w:b/>
          <w:sz w:val="24"/>
          <w:szCs w:val="24"/>
          <w:lang w:val="en-US"/>
        </w:rPr>
        <w:t>CD</w:t>
      </w:r>
      <w:r w:rsidRPr="005F2571">
        <w:rPr>
          <w:rFonts w:ascii="Times New Roman" w:hAnsi="Times New Roman"/>
          <w:sz w:val="24"/>
          <w:szCs w:val="24"/>
        </w:rPr>
        <w:t xml:space="preserve"> в привод и просмотрите содержимое </w:t>
      </w:r>
      <w:r w:rsidRPr="005F2571">
        <w:rPr>
          <w:rFonts w:ascii="Times New Roman" w:hAnsi="Times New Roman"/>
          <w:b/>
          <w:sz w:val="24"/>
          <w:szCs w:val="24"/>
          <w:lang w:val="en-US"/>
        </w:rPr>
        <w:t>CD</w:t>
      </w:r>
      <w:r w:rsidRPr="005F2571">
        <w:rPr>
          <w:rFonts w:ascii="Times New Roman" w:hAnsi="Times New Roman"/>
          <w:sz w:val="24"/>
          <w:szCs w:val="24"/>
        </w:rPr>
        <w:t xml:space="preserve">. </w:t>
      </w:r>
      <w:r w:rsidRPr="005F2571">
        <w:rPr>
          <w:rFonts w:ascii="Times New Roman" w:hAnsi="Times New Roman"/>
          <w:b/>
          <w:sz w:val="24"/>
          <w:szCs w:val="24"/>
        </w:rPr>
        <w:t>Результат покажите преподавателю</w:t>
      </w:r>
      <w:r w:rsidRPr="005F2571">
        <w:rPr>
          <w:rFonts w:ascii="Times New Roman" w:hAnsi="Times New Roman"/>
          <w:sz w:val="24"/>
          <w:szCs w:val="24"/>
        </w:rPr>
        <w:t>.</w:t>
      </w:r>
    </w:p>
    <w:p w:rsidR="00C13A9B" w:rsidRPr="005F2571" w:rsidRDefault="00C36F3D" w:rsidP="00000225">
      <w:pPr>
        <w:spacing w:line="240" w:lineRule="auto"/>
        <w:ind w:firstLine="708"/>
        <w:jc w:val="both"/>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1633855</wp:posOffset>
                </wp:positionH>
                <wp:positionV relativeFrom="paragraph">
                  <wp:posOffset>386080</wp:posOffset>
                </wp:positionV>
                <wp:extent cx="76200" cy="342900"/>
                <wp:effectExtent l="0" t="0" r="76200" b="57150"/>
                <wp:wrapNone/>
                <wp:docPr id="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7DD77" id="Line 21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30.4pt" to="134.6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TKgIAAE8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">
                <v:stroke endarrow="block"/>
              </v:line>
            </w:pict>
          </mc:Fallback>
        </mc:AlternateContent>
      </w:r>
      <w:r w:rsidR="00C13A9B" w:rsidRPr="005F2571">
        <w:rPr>
          <w:rFonts w:ascii="Times New Roman" w:hAnsi="Times New Roman"/>
          <w:sz w:val="24"/>
          <w:szCs w:val="24"/>
        </w:rPr>
        <w:t xml:space="preserve">8. В окна формирования списка записываемых файлов (рис.1.) щелкните по пиктограмме </w:t>
      </w:r>
      <w:r w:rsidR="00C13A9B" w:rsidRPr="005F2571">
        <w:rPr>
          <w:rFonts w:ascii="Times New Roman" w:hAnsi="Times New Roman"/>
          <w:b/>
          <w:sz w:val="24"/>
          <w:szCs w:val="24"/>
        </w:rPr>
        <w:t xml:space="preserve">Использование </w:t>
      </w:r>
      <w:r w:rsidR="001D58F9" w:rsidRPr="005F2571">
        <w:rPr>
          <w:rFonts w:ascii="Times New Roman" w:hAnsi="Times New Roman"/>
          <w:b/>
          <w:sz w:val="24"/>
          <w:szCs w:val="24"/>
          <w:lang w:val="en-US"/>
        </w:rPr>
        <w:t>NERO</w:t>
      </w:r>
      <w:r w:rsidR="001D58F9" w:rsidRPr="00E22AB4">
        <w:rPr>
          <w:rFonts w:ascii="Times New Roman" w:hAnsi="Times New Roman"/>
          <w:b/>
          <w:sz w:val="24"/>
          <w:szCs w:val="24"/>
        </w:rPr>
        <w:t xml:space="preserve"> </w:t>
      </w:r>
      <w:r w:rsidR="001D58F9" w:rsidRPr="005F2571">
        <w:rPr>
          <w:rFonts w:ascii="Times New Roman" w:hAnsi="Times New Roman"/>
          <w:b/>
          <w:sz w:val="24"/>
          <w:szCs w:val="24"/>
          <w:lang w:val="en-US"/>
        </w:rPr>
        <w:t>Express</w:t>
      </w:r>
    </w:p>
    <w:p w:rsidR="00C13A9B" w:rsidRPr="005F2571" w:rsidRDefault="00FA64EA" w:rsidP="00000225">
      <w:pPr>
        <w:spacing w:line="24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86780" cy="34480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cstate="print"/>
                    <a:srcRect/>
                    <a:stretch>
                      <a:fillRect/>
                    </a:stretch>
                  </pic:blipFill>
                  <pic:spPr bwMode="auto">
                    <a:xfrm>
                      <a:off x="0" y="0"/>
                      <a:ext cx="5986780" cy="344805"/>
                    </a:xfrm>
                    <a:prstGeom prst="rect">
                      <a:avLst/>
                    </a:prstGeom>
                    <a:noFill/>
                    <a:ln w="9525">
                      <a:noFill/>
                      <a:miter lim="800000"/>
                      <a:headEnd/>
                      <a:tailEnd/>
                    </a:ln>
                  </pic:spPr>
                </pic:pic>
              </a:graphicData>
            </a:graphic>
          </wp:inline>
        </w:drawing>
      </w:r>
    </w:p>
    <w:p w:rsidR="00C13A9B" w:rsidRPr="005F2571" w:rsidRDefault="00C36F3D"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1633855</wp:posOffset>
                </wp:positionH>
                <wp:positionV relativeFrom="paragraph">
                  <wp:posOffset>162560</wp:posOffset>
                </wp:positionV>
                <wp:extent cx="2485390" cy="732790"/>
                <wp:effectExtent l="38100" t="0" r="29210" b="67310"/>
                <wp:wrapNone/>
                <wp:docPr id="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5390" cy="73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B665A" id="Line 21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5pt,12.8pt" to="324.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">
                <v:stroke endarrow="block"/>
              </v:line>
            </w:pict>
          </mc:Fallback>
        </mc:AlternateContent>
      </w:r>
      <w:r w:rsidR="00C13A9B" w:rsidRPr="005F2571">
        <w:rPr>
          <w:rFonts w:ascii="Times New Roman" w:hAnsi="Times New Roman"/>
          <w:sz w:val="24"/>
          <w:szCs w:val="24"/>
        </w:rPr>
        <w:t xml:space="preserve">9. В появившемся </w:t>
      </w:r>
      <w:proofErr w:type="gramStart"/>
      <w:r w:rsidR="00C13A9B" w:rsidRPr="005F2571">
        <w:rPr>
          <w:rFonts w:ascii="Times New Roman" w:hAnsi="Times New Roman"/>
          <w:sz w:val="24"/>
          <w:szCs w:val="24"/>
        </w:rPr>
        <w:t>окне  щелкните</w:t>
      </w:r>
      <w:proofErr w:type="gramEnd"/>
      <w:r w:rsidR="00C13A9B" w:rsidRPr="005F2571">
        <w:rPr>
          <w:rFonts w:ascii="Times New Roman" w:hAnsi="Times New Roman"/>
          <w:sz w:val="24"/>
          <w:szCs w:val="24"/>
        </w:rPr>
        <w:t xml:space="preserve"> по пиктограмме </w:t>
      </w:r>
      <w:proofErr w:type="spellStart"/>
      <w:r w:rsidR="00C13A9B" w:rsidRPr="005F2571">
        <w:rPr>
          <w:rFonts w:ascii="Times New Roman" w:hAnsi="Times New Roman"/>
          <w:b/>
          <w:sz w:val="24"/>
          <w:szCs w:val="24"/>
          <w:lang w:val="en-US"/>
        </w:rPr>
        <w:t>DataCD</w:t>
      </w:r>
      <w:proofErr w:type="spellEnd"/>
      <w:r w:rsidR="00C13A9B" w:rsidRPr="005F2571">
        <w:rPr>
          <w:rFonts w:ascii="Times New Roman" w:hAnsi="Times New Roman"/>
          <w:sz w:val="24"/>
          <w:szCs w:val="24"/>
        </w:rPr>
        <w:t xml:space="preserve">и выполните </w:t>
      </w:r>
      <w:proofErr w:type="spellStart"/>
      <w:r w:rsidR="00C13A9B" w:rsidRPr="005F2571">
        <w:rPr>
          <w:rFonts w:ascii="Times New Roman" w:hAnsi="Times New Roman"/>
          <w:sz w:val="24"/>
          <w:szCs w:val="24"/>
        </w:rPr>
        <w:t>дозапись</w:t>
      </w:r>
      <w:proofErr w:type="spellEnd"/>
      <w:r w:rsidR="00C13A9B" w:rsidRPr="005F2571">
        <w:rPr>
          <w:rFonts w:ascii="Times New Roman" w:hAnsi="Times New Roman"/>
          <w:sz w:val="24"/>
          <w:szCs w:val="24"/>
        </w:rPr>
        <w:t xml:space="preserve"> файла (текстовый файл) на диск. </w:t>
      </w:r>
      <w:r w:rsidR="00C13A9B" w:rsidRPr="005F2571">
        <w:rPr>
          <w:rFonts w:ascii="Times New Roman" w:hAnsi="Times New Roman"/>
          <w:b/>
          <w:sz w:val="24"/>
          <w:szCs w:val="24"/>
        </w:rPr>
        <w:t>Работу предъявите преподавателю.</w:t>
      </w:r>
      <w:r w:rsidR="00C13A9B" w:rsidRPr="005F2571">
        <w:rPr>
          <w:rFonts w:ascii="Times New Roman" w:hAnsi="Times New Roman"/>
          <w:sz w:val="24"/>
          <w:szCs w:val="24"/>
        </w:rPr>
        <w:t xml:space="preserve"> Выполните очистку диска от информации, проверьте выполнение операции. </w:t>
      </w:r>
      <w:r w:rsidR="00C13A9B" w:rsidRPr="005F2571">
        <w:rPr>
          <w:rFonts w:ascii="Times New Roman" w:hAnsi="Times New Roman"/>
          <w:b/>
          <w:sz w:val="24"/>
          <w:szCs w:val="24"/>
        </w:rPr>
        <w:t>Предъявите преподавателю чистый диск.</w:t>
      </w:r>
    </w:p>
    <w:p w:rsidR="00C13A9B" w:rsidRPr="005F2571" w:rsidRDefault="00FA64EA" w:rsidP="00000225">
      <w:pPr>
        <w:spacing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907030" cy="2208530"/>
            <wp:effectExtent l="1905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cstate="print"/>
                    <a:srcRect/>
                    <a:stretch>
                      <a:fillRect/>
                    </a:stretch>
                  </pic:blipFill>
                  <pic:spPr bwMode="auto">
                    <a:xfrm>
                      <a:off x="0" y="0"/>
                      <a:ext cx="2907030" cy="2208530"/>
                    </a:xfrm>
                    <a:prstGeom prst="rect">
                      <a:avLst/>
                    </a:prstGeom>
                    <a:noFill/>
                    <a:ln w="9525">
                      <a:noFill/>
                      <a:miter lim="800000"/>
                      <a:headEnd/>
                      <a:tailEnd/>
                    </a:ln>
                  </pic:spPr>
                </pic:pic>
              </a:graphicData>
            </a:graphic>
          </wp:inline>
        </w:drawing>
      </w:r>
    </w:p>
    <w:p w:rsidR="00A07460" w:rsidRPr="005F2571" w:rsidRDefault="00A07460" w:rsidP="00000225">
      <w:pPr>
        <w:spacing w:line="240" w:lineRule="auto"/>
        <w:ind w:firstLine="708"/>
        <w:jc w:val="both"/>
        <w:rPr>
          <w:rFonts w:ascii="Times New Roman" w:hAnsi="Times New Roman"/>
          <w:b/>
          <w:sz w:val="24"/>
          <w:szCs w:val="24"/>
        </w:rPr>
      </w:pPr>
      <w:r w:rsidRPr="005F2571">
        <w:rPr>
          <w:rFonts w:ascii="Times New Roman" w:hAnsi="Times New Roman"/>
          <w:b/>
          <w:sz w:val="24"/>
          <w:szCs w:val="24"/>
        </w:rPr>
        <w:t>Сделайте вывод о проделанной работе.</w:t>
      </w:r>
    </w:p>
    <w:p w:rsidR="00A07460" w:rsidRPr="005F2571" w:rsidRDefault="00A07460" w:rsidP="00000225">
      <w:pPr>
        <w:spacing w:line="240" w:lineRule="auto"/>
        <w:ind w:firstLine="708"/>
        <w:jc w:val="both"/>
        <w:rPr>
          <w:rFonts w:ascii="Times New Roman" w:hAnsi="Times New Roman"/>
          <w:b/>
          <w:sz w:val="24"/>
          <w:szCs w:val="24"/>
        </w:rPr>
      </w:pPr>
      <w:r w:rsidRPr="005F2571">
        <w:rPr>
          <w:rFonts w:ascii="Times New Roman" w:hAnsi="Times New Roman"/>
          <w:b/>
          <w:sz w:val="24"/>
          <w:szCs w:val="24"/>
        </w:rPr>
        <w:t>Контрольные вопросы:</w:t>
      </w:r>
    </w:p>
    <w:p w:rsidR="00F15514" w:rsidRPr="005F2571" w:rsidRDefault="00F15514" w:rsidP="004F5ED8">
      <w:pPr>
        <w:numPr>
          <w:ilvl w:val="2"/>
          <w:numId w:val="25"/>
        </w:numPr>
        <w:spacing w:line="240" w:lineRule="auto"/>
        <w:ind w:left="2154" w:hanging="357"/>
        <w:contextualSpacing/>
        <w:jc w:val="both"/>
        <w:rPr>
          <w:rFonts w:ascii="Times New Roman" w:hAnsi="Times New Roman"/>
          <w:sz w:val="24"/>
          <w:szCs w:val="24"/>
        </w:rPr>
      </w:pPr>
      <w:r w:rsidRPr="005F2571">
        <w:rPr>
          <w:rFonts w:ascii="Times New Roman" w:hAnsi="Times New Roman"/>
          <w:sz w:val="24"/>
          <w:szCs w:val="24"/>
        </w:rPr>
        <w:t>Какие виды носителей информации вы знаете?</w:t>
      </w:r>
    </w:p>
    <w:p w:rsidR="003E5FFA" w:rsidRPr="005F2571" w:rsidRDefault="003E5FFA" w:rsidP="004F5ED8">
      <w:pPr>
        <w:numPr>
          <w:ilvl w:val="2"/>
          <w:numId w:val="25"/>
        </w:numPr>
        <w:spacing w:line="240" w:lineRule="auto"/>
        <w:ind w:left="2154" w:hanging="357"/>
        <w:contextualSpacing/>
        <w:jc w:val="both"/>
        <w:rPr>
          <w:rFonts w:ascii="Times New Roman" w:hAnsi="Times New Roman"/>
          <w:sz w:val="24"/>
          <w:szCs w:val="24"/>
        </w:rPr>
      </w:pPr>
      <w:r w:rsidRPr="005F2571">
        <w:rPr>
          <w:rFonts w:ascii="Times New Roman" w:hAnsi="Times New Roman"/>
          <w:sz w:val="24"/>
          <w:szCs w:val="24"/>
        </w:rPr>
        <w:t>По какому принципу классифицируют носители информации?</w:t>
      </w:r>
    </w:p>
    <w:p w:rsidR="003E5FFA" w:rsidRPr="005F2571" w:rsidRDefault="003E5FFA" w:rsidP="004F5ED8">
      <w:pPr>
        <w:numPr>
          <w:ilvl w:val="2"/>
          <w:numId w:val="25"/>
        </w:numPr>
        <w:spacing w:line="240" w:lineRule="auto"/>
        <w:ind w:left="2154" w:hanging="357"/>
        <w:contextualSpacing/>
        <w:jc w:val="both"/>
        <w:rPr>
          <w:rFonts w:ascii="Times New Roman" w:hAnsi="Times New Roman"/>
          <w:sz w:val="24"/>
          <w:szCs w:val="24"/>
        </w:rPr>
      </w:pPr>
      <w:r w:rsidRPr="005F2571">
        <w:rPr>
          <w:rFonts w:ascii="Times New Roman" w:hAnsi="Times New Roman"/>
          <w:sz w:val="24"/>
          <w:szCs w:val="24"/>
        </w:rPr>
        <w:t xml:space="preserve">Чем отличаются </w:t>
      </w:r>
      <w:r w:rsidRPr="005F2571">
        <w:rPr>
          <w:rFonts w:ascii="Times New Roman" w:hAnsi="Times New Roman"/>
          <w:sz w:val="24"/>
          <w:szCs w:val="24"/>
          <w:lang w:val="en-US"/>
        </w:rPr>
        <w:t>CD</w:t>
      </w:r>
      <w:r w:rsidRPr="005F2571">
        <w:rPr>
          <w:rFonts w:ascii="Times New Roman" w:hAnsi="Times New Roman"/>
          <w:sz w:val="24"/>
          <w:szCs w:val="24"/>
        </w:rPr>
        <w:t xml:space="preserve"> диски от </w:t>
      </w:r>
      <w:r w:rsidRPr="005F2571">
        <w:rPr>
          <w:rFonts w:ascii="Times New Roman" w:hAnsi="Times New Roman"/>
          <w:sz w:val="24"/>
          <w:szCs w:val="24"/>
          <w:lang w:val="en-US"/>
        </w:rPr>
        <w:t>DVD</w:t>
      </w:r>
      <w:r w:rsidRPr="005F2571">
        <w:rPr>
          <w:rFonts w:ascii="Times New Roman" w:hAnsi="Times New Roman"/>
          <w:sz w:val="24"/>
          <w:szCs w:val="24"/>
        </w:rPr>
        <w:t xml:space="preserve"> дисков?</w:t>
      </w:r>
    </w:p>
    <w:p w:rsidR="003E5FFA" w:rsidRPr="005F2571" w:rsidRDefault="003E5FFA" w:rsidP="004F5ED8">
      <w:pPr>
        <w:numPr>
          <w:ilvl w:val="2"/>
          <w:numId w:val="25"/>
        </w:numPr>
        <w:spacing w:line="240" w:lineRule="auto"/>
        <w:ind w:left="2154" w:hanging="357"/>
        <w:contextualSpacing/>
        <w:jc w:val="both"/>
        <w:rPr>
          <w:rFonts w:ascii="Times New Roman" w:hAnsi="Times New Roman"/>
          <w:sz w:val="24"/>
          <w:szCs w:val="24"/>
        </w:rPr>
      </w:pPr>
      <w:r w:rsidRPr="005F2571">
        <w:rPr>
          <w:rFonts w:ascii="Times New Roman" w:hAnsi="Times New Roman"/>
          <w:sz w:val="24"/>
          <w:szCs w:val="24"/>
        </w:rPr>
        <w:t xml:space="preserve">Сколько стандартов записи существует для </w:t>
      </w:r>
      <w:r w:rsidRPr="005F2571">
        <w:rPr>
          <w:rFonts w:ascii="Times New Roman" w:hAnsi="Times New Roman"/>
          <w:sz w:val="24"/>
          <w:szCs w:val="24"/>
          <w:lang w:val="en-US"/>
        </w:rPr>
        <w:t>DVD</w:t>
      </w:r>
      <w:r w:rsidRPr="005F2571">
        <w:rPr>
          <w:rFonts w:ascii="Times New Roman" w:hAnsi="Times New Roman"/>
          <w:sz w:val="24"/>
          <w:szCs w:val="24"/>
        </w:rPr>
        <w:t xml:space="preserve"> дисков</w:t>
      </w:r>
    </w:p>
    <w:p w:rsidR="00A07460" w:rsidRPr="005F2571" w:rsidRDefault="00A07460" w:rsidP="00000225">
      <w:pPr>
        <w:spacing w:line="240" w:lineRule="auto"/>
        <w:ind w:firstLine="708"/>
        <w:jc w:val="both"/>
        <w:rPr>
          <w:rFonts w:ascii="Times New Roman" w:hAnsi="Times New Roman"/>
          <w:sz w:val="24"/>
          <w:szCs w:val="24"/>
        </w:rPr>
      </w:pPr>
    </w:p>
    <w:p w:rsidR="00FD6089" w:rsidRPr="00FD6089" w:rsidRDefault="00FD6089" w:rsidP="00FD6089">
      <w:pPr>
        <w:ind w:left="710"/>
        <w:jc w:val="center"/>
        <w:rPr>
          <w:rFonts w:ascii="Times New Roman" w:hAnsi="Times New Roman"/>
          <w:b/>
        </w:rPr>
      </w:pPr>
      <w:r w:rsidRPr="00FD6089">
        <w:rPr>
          <w:rFonts w:ascii="Times New Roman" w:hAnsi="Times New Roman"/>
          <w:b/>
        </w:rPr>
        <w:t>Литература:</w:t>
      </w:r>
    </w:p>
    <w:p w:rsidR="00FD6089" w:rsidRPr="00FD6089" w:rsidRDefault="00FD6089" w:rsidP="00FD6089">
      <w:pPr>
        <w:pStyle w:val="ab"/>
        <w:spacing w:before="0" w:beforeAutospacing="0" w:after="0" w:afterAutospacing="0"/>
        <w:ind w:left="710"/>
        <w:contextualSpacing/>
        <w:jc w:val="both"/>
      </w:pPr>
      <w:r w:rsidRPr="00FD6089">
        <w:t>1.Информатика и ИКТ: учебник для начального и среднего профессионального образования. Цветкова Н.С., Великович Л.С. – Академия, 2011 г.</w:t>
      </w:r>
    </w:p>
    <w:p w:rsidR="00FD6089" w:rsidRPr="00FD6089" w:rsidRDefault="00FD6089" w:rsidP="00FD6089">
      <w:pPr>
        <w:ind w:left="710"/>
        <w:rPr>
          <w:rFonts w:ascii="Times New Roman" w:hAnsi="Times New Roman"/>
        </w:rPr>
      </w:pPr>
      <w:r w:rsidRPr="00FD6089">
        <w:rPr>
          <w:rFonts w:ascii="Times New Roman" w:hAnsi="Times New Roman"/>
        </w:rPr>
        <w:t>2.Информатика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FD6089" w:rsidRPr="00FD6089" w:rsidRDefault="00FD6089" w:rsidP="00FD6089">
      <w:pPr>
        <w:pStyle w:val="a8"/>
        <w:ind w:left="1430"/>
        <w:rPr>
          <w:rFonts w:eastAsia="Calibri"/>
        </w:rPr>
      </w:pPr>
    </w:p>
    <w:p w:rsidR="00A65095" w:rsidRPr="005F2571" w:rsidRDefault="00A65095" w:rsidP="00000225">
      <w:pPr>
        <w:spacing w:line="240" w:lineRule="auto"/>
        <w:ind w:firstLine="708"/>
        <w:jc w:val="both"/>
        <w:rPr>
          <w:rFonts w:ascii="Times New Roman" w:hAnsi="Times New Roman"/>
          <w:sz w:val="24"/>
          <w:szCs w:val="24"/>
        </w:rPr>
      </w:pPr>
    </w:p>
    <w:p w:rsidR="00AE0A71" w:rsidRPr="005F2571" w:rsidRDefault="00AE0A71" w:rsidP="00000225">
      <w:pPr>
        <w:spacing w:line="240" w:lineRule="auto"/>
        <w:contextualSpacing/>
        <w:rPr>
          <w:rFonts w:ascii="Times New Roman" w:hAnsi="Times New Roman"/>
          <w:sz w:val="24"/>
          <w:szCs w:val="24"/>
        </w:rPr>
      </w:pPr>
    </w:p>
    <w:p w:rsidR="004962C5" w:rsidRPr="005F2571" w:rsidRDefault="00C13A9B" w:rsidP="00FD6089">
      <w:pPr>
        <w:shd w:val="clear" w:color="auto" w:fill="FFFFFF"/>
        <w:spacing w:line="240" w:lineRule="auto"/>
        <w:contextualSpacing/>
        <w:jc w:val="center"/>
        <w:outlineLvl w:val="0"/>
        <w:rPr>
          <w:rFonts w:ascii="Times New Roman" w:eastAsia="Times New Roman" w:hAnsi="Times New Roman"/>
          <w:sz w:val="24"/>
          <w:szCs w:val="24"/>
          <w:lang w:eastAsia="ru-RU"/>
        </w:rPr>
      </w:pPr>
      <w:r w:rsidRPr="005F2571">
        <w:rPr>
          <w:rFonts w:ascii="Times New Roman" w:hAnsi="Times New Roman"/>
          <w:b/>
          <w:sz w:val="24"/>
          <w:szCs w:val="24"/>
        </w:rPr>
        <w:br w:type="page"/>
      </w:r>
    </w:p>
    <w:p w:rsidR="00EC393A" w:rsidRPr="005F2571" w:rsidRDefault="00EC393A" w:rsidP="00000225">
      <w:pPr>
        <w:shd w:val="clear" w:color="auto" w:fill="FFFFFF"/>
        <w:spacing w:after="0" w:line="240" w:lineRule="auto"/>
        <w:contextualSpacing/>
        <w:jc w:val="both"/>
        <w:rPr>
          <w:rFonts w:ascii="Times New Roman" w:hAnsi="Times New Roman"/>
          <w:sz w:val="24"/>
          <w:szCs w:val="24"/>
        </w:rPr>
      </w:pPr>
    </w:p>
    <w:p w:rsidR="006A3ED5" w:rsidRPr="00A23719" w:rsidRDefault="006A3ED5" w:rsidP="006A3ED5">
      <w:pPr>
        <w:spacing w:line="240" w:lineRule="auto"/>
        <w:contextualSpacing/>
        <w:jc w:val="center"/>
        <w:rPr>
          <w:rFonts w:ascii="Times New Roman" w:hAnsi="Times New Roman"/>
          <w:b/>
          <w:sz w:val="24"/>
          <w:szCs w:val="24"/>
        </w:rPr>
      </w:pPr>
      <w:r w:rsidRPr="00A23719">
        <w:rPr>
          <w:rFonts w:ascii="Times New Roman" w:hAnsi="Times New Roman"/>
          <w:b/>
          <w:sz w:val="24"/>
          <w:szCs w:val="24"/>
        </w:rPr>
        <w:t>Практическое занятие №23</w:t>
      </w:r>
    </w:p>
    <w:p w:rsidR="006A3ED5" w:rsidRPr="00A23719" w:rsidRDefault="006A3ED5" w:rsidP="006A3ED5">
      <w:pPr>
        <w:shd w:val="clear" w:color="auto" w:fill="FFFFFF"/>
        <w:spacing w:line="240" w:lineRule="auto"/>
        <w:contextualSpacing/>
        <w:jc w:val="center"/>
        <w:outlineLvl w:val="0"/>
        <w:rPr>
          <w:rFonts w:ascii="Times New Roman" w:hAnsi="Times New Roman"/>
          <w:b/>
          <w:bCs/>
          <w:sz w:val="24"/>
          <w:szCs w:val="24"/>
        </w:rPr>
      </w:pPr>
      <w:r w:rsidRPr="00A23719">
        <w:rPr>
          <w:rFonts w:ascii="Times New Roman" w:hAnsi="Times New Roman"/>
          <w:b/>
          <w:bCs/>
          <w:sz w:val="24"/>
          <w:szCs w:val="24"/>
        </w:rPr>
        <w:t>Операционная система. Графический интерфейс пользователя</w:t>
      </w:r>
    </w:p>
    <w:p w:rsidR="006A3ED5" w:rsidRPr="00A23719" w:rsidRDefault="006A3ED5" w:rsidP="006A3ED5">
      <w:pPr>
        <w:shd w:val="clear" w:color="auto" w:fill="FFFFFF"/>
        <w:spacing w:line="240" w:lineRule="auto"/>
        <w:contextualSpacing/>
        <w:outlineLvl w:val="0"/>
        <w:rPr>
          <w:rFonts w:ascii="Times New Roman" w:hAnsi="Times New Roman"/>
          <w:sz w:val="24"/>
          <w:szCs w:val="24"/>
        </w:rPr>
      </w:pPr>
      <w:r w:rsidRPr="00A23719">
        <w:rPr>
          <w:rFonts w:ascii="Times New Roman" w:hAnsi="Times New Roman"/>
          <w:b/>
          <w:sz w:val="24"/>
          <w:szCs w:val="24"/>
        </w:rPr>
        <w:t xml:space="preserve">Тема: </w:t>
      </w:r>
      <w:r w:rsidRPr="00A23719">
        <w:rPr>
          <w:rFonts w:ascii="Times New Roman" w:hAnsi="Times New Roman"/>
          <w:sz w:val="24"/>
          <w:szCs w:val="24"/>
        </w:rPr>
        <w:t>Средства информационных и коммуникационных технологий</w:t>
      </w:r>
    </w:p>
    <w:p w:rsidR="006A3ED5" w:rsidRPr="00A23719" w:rsidRDefault="006A3ED5" w:rsidP="006A3ED5">
      <w:pPr>
        <w:shd w:val="clear" w:color="auto" w:fill="FFFFFF"/>
        <w:spacing w:line="240" w:lineRule="auto"/>
        <w:contextualSpacing/>
        <w:jc w:val="both"/>
        <w:rPr>
          <w:rFonts w:ascii="Times New Roman" w:hAnsi="Times New Roman"/>
          <w:spacing w:val="-7"/>
          <w:sz w:val="24"/>
          <w:szCs w:val="24"/>
        </w:rPr>
      </w:pPr>
      <w:r w:rsidRPr="00A23719">
        <w:rPr>
          <w:rFonts w:ascii="Times New Roman" w:hAnsi="Times New Roman"/>
          <w:b/>
          <w:bCs/>
          <w:sz w:val="24"/>
          <w:szCs w:val="24"/>
        </w:rPr>
        <w:t xml:space="preserve">Цели занятия: </w:t>
      </w:r>
      <w:r w:rsidRPr="00A23719">
        <w:rPr>
          <w:rFonts w:ascii="Times New Roman" w:hAnsi="Times New Roman"/>
          <w:sz w:val="24"/>
          <w:szCs w:val="24"/>
        </w:rPr>
        <w:t xml:space="preserve">закрепить навыки работы с операционной системой </w:t>
      </w:r>
      <w:r w:rsidRPr="00A23719">
        <w:rPr>
          <w:rFonts w:ascii="Times New Roman" w:hAnsi="Times New Roman"/>
          <w:sz w:val="24"/>
          <w:szCs w:val="24"/>
          <w:lang w:val="en-US"/>
        </w:rPr>
        <w:t>Windows</w:t>
      </w:r>
      <w:r w:rsidRPr="00A23719">
        <w:rPr>
          <w:rFonts w:ascii="Times New Roman" w:hAnsi="Times New Roman"/>
          <w:sz w:val="24"/>
          <w:szCs w:val="24"/>
        </w:rPr>
        <w:t xml:space="preserve">, отработать навыки работы с окнами, файлами и папками в ОС </w:t>
      </w:r>
      <w:r w:rsidRPr="00A23719">
        <w:rPr>
          <w:rFonts w:ascii="Times New Roman" w:hAnsi="Times New Roman"/>
          <w:sz w:val="24"/>
          <w:szCs w:val="24"/>
          <w:lang w:val="en-US"/>
        </w:rPr>
        <w:t>Windows</w:t>
      </w:r>
      <w:r w:rsidRPr="00A23719">
        <w:rPr>
          <w:rFonts w:ascii="Times New Roman" w:hAnsi="Times New Roman"/>
          <w:sz w:val="24"/>
          <w:szCs w:val="24"/>
        </w:rPr>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6A3ED5" w:rsidRPr="00A23719" w:rsidRDefault="006A3ED5" w:rsidP="006A3ED5">
      <w:pPr>
        <w:spacing w:line="240" w:lineRule="auto"/>
        <w:contextualSpacing/>
        <w:rPr>
          <w:rFonts w:ascii="Times New Roman" w:hAnsi="Times New Roman"/>
          <w:sz w:val="24"/>
          <w:szCs w:val="24"/>
        </w:rPr>
      </w:pPr>
      <w:r w:rsidRPr="00A23719">
        <w:rPr>
          <w:rFonts w:ascii="Times New Roman" w:hAnsi="Times New Roman"/>
          <w:b/>
          <w:sz w:val="24"/>
          <w:szCs w:val="24"/>
        </w:rPr>
        <w:t>Оборудование:</w:t>
      </w:r>
      <w:r w:rsidRPr="00A23719">
        <w:rPr>
          <w:rFonts w:ascii="Times New Roman" w:hAnsi="Times New Roman"/>
          <w:sz w:val="24"/>
          <w:szCs w:val="24"/>
        </w:rPr>
        <w:t xml:space="preserve"> ПК</w:t>
      </w:r>
    </w:p>
    <w:p w:rsidR="006A3ED5" w:rsidRPr="00A23719" w:rsidRDefault="006A3ED5" w:rsidP="006A3ED5">
      <w:pPr>
        <w:shd w:val="clear" w:color="auto" w:fill="FFFFFF"/>
        <w:spacing w:line="240" w:lineRule="auto"/>
        <w:contextualSpacing/>
        <w:jc w:val="both"/>
        <w:rPr>
          <w:rFonts w:ascii="Times New Roman" w:hAnsi="Times New Roman"/>
          <w:sz w:val="24"/>
          <w:szCs w:val="24"/>
        </w:rPr>
      </w:pPr>
      <w:r w:rsidRPr="00A23719">
        <w:rPr>
          <w:rFonts w:ascii="Times New Roman" w:hAnsi="Times New Roman"/>
          <w:b/>
          <w:sz w:val="24"/>
          <w:szCs w:val="24"/>
        </w:rPr>
        <w:t xml:space="preserve">Программное обеспечение: </w:t>
      </w:r>
      <w:r w:rsidRPr="00A23719">
        <w:rPr>
          <w:rFonts w:ascii="Times New Roman" w:hAnsi="Times New Roman"/>
          <w:sz w:val="24"/>
          <w:szCs w:val="24"/>
        </w:rPr>
        <w:t xml:space="preserve">ОС </w:t>
      </w:r>
      <w:r w:rsidRPr="00A23719">
        <w:rPr>
          <w:rFonts w:ascii="Times New Roman" w:hAnsi="Times New Roman"/>
          <w:sz w:val="24"/>
          <w:szCs w:val="24"/>
          <w:lang w:val="en-US"/>
        </w:rPr>
        <w:t>Windows</w:t>
      </w:r>
    </w:p>
    <w:p w:rsidR="006A3ED5" w:rsidRPr="00A23719" w:rsidRDefault="006A3ED5" w:rsidP="006A3ED5">
      <w:pPr>
        <w:spacing w:after="0" w:line="240" w:lineRule="auto"/>
        <w:contextualSpacing/>
        <w:jc w:val="both"/>
        <w:rPr>
          <w:rFonts w:ascii="Times New Roman" w:hAnsi="Times New Roman"/>
          <w:b/>
          <w:i/>
          <w:sz w:val="24"/>
          <w:szCs w:val="24"/>
        </w:rPr>
      </w:pPr>
      <w:r w:rsidRPr="00A23719">
        <w:rPr>
          <w:rFonts w:ascii="Times New Roman" w:hAnsi="Times New Roman"/>
          <w:b/>
          <w:i/>
          <w:sz w:val="24"/>
          <w:szCs w:val="24"/>
        </w:rPr>
        <w:t>Содержание занятия:</w:t>
      </w:r>
    </w:p>
    <w:p w:rsidR="006A3ED5" w:rsidRPr="00A23719" w:rsidRDefault="006A3ED5" w:rsidP="006A3ED5">
      <w:pPr>
        <w:numPr>
          <w:ilvl w:val="0"/>
          <w:numId w:val="4"/>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проверка готовности студентов к практическому занятию;</w:t>
      </w:r>
    </w:p>
    <w:p w:rsidR="006A3ED5" w:rsidRPr="00A23719" w:rsidRDefault="006A3ED5" w:rsidP="006A3ED5">
      <w:pPr>
        <w:numPr>
          <w:ilvl w:val="0"/>
          <w:numId w:val="4"/>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 xml:space="preserve">изучение </w:t>
      </w:r>
      <w:proofErr w:type="gramStart"/>
      <w:r w:rsidRPr="00A23719">
        <w:rPr>
          <w:rFonts w:ascii="Times New Roman" w:hAnsi="Times New Roman"/>
          <w:sz w:val="24"/>
          <w:szCs w:val="24"/>
        </w:rPr>
        <w:t>методических  рекомендаций</w:t>
      </w:r>
      <w:proofErr w:type="gramEnd"/>
      <w:r w:rsidRPr="00A23719">
        <w:rPr>
          <w:rFonts w:ascii="Times New Roman" w:hAnsi="Times New Roman"/>
          <w:sz w:val="24"/>
          <w:szCs w:val="24"/>
        </w:rPr>
        <w:t>;</w:t>
      </w:r>
    </w:p>
    <w:p w:rsidR="006A3ED5" w:rsidRPr="00A23719" w:rsidRDefault="006A3ED5" w:rsidP="006A3ED5">
      <w:pPr>
        <w:numPr>
          <w:ilvl w:val="0"/>
          <w:numId w:val="4"/>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выполнение заданий;</w:t>
      </w:r>
    </w:p>
    <w:p w:rsidR="006A3ED5" w:rsidRPr="00A23719" w:rsidRDefault="006A3ED5" w:rsidP="006A3ED5">
      <w:pPr>
        <w:numPr>
          <w:ilvl w:val="0"/>
          <w:numId w:val="3"/>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проверка выполнения задания;</w:t>
      </w:r>
    </w:p>
    <w:p w:rsidR="006A3ED5" w:rsidRPr="00A23719" w:rsidRDefault="006A3ED5" w:rsidP="006A3ED5">
      <w:pPr>
        <w:numPr>
          <w:ilvl w:val="0"/>
          <w:numId w:val="3"/>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подведение итогов занятия;</w:t>
      </w:r>
    </w:p>
    <w:p w:rsidR="006A3ED5" w:rsidRPr="00A23719" w:rsidRDefault="006A3ED5" w:rsidP="006A3ED5">
      <w:pPr>
        <w:numPr>
          <w:ilvl w:val="0"/>
          <w:numId w:val="3"/>
        </w:numPr>
        <w:suppressAutoHyphens/>
        <w:spacing w:after="0" w:line="240" w:lineRule="auto"/>
        <w:ind w:firstLine="0"/>
        <w:contextualSpacing/>
        <w:jc w:val="both"/>
        <w:rPr>
          <w:rFonts w:ascii="Times New Roman" w:hAnsi="Times New Roman"/>
          <w:sz w:val="24"/>
          <w:szCs w:val="24"/>
        </w:rPr>
      </w:pPr>
      <w:r w:rsidRPr="00A23719">
        <w:rPr>
          <w:rFonts w:ascii="Times New Roman" w:hAnsi="Times New Roman"/>
          <w:sz w:val="24"/>
          <w:szCs w:val="24"/>
        </w:rPr>
        <w:t>написание выводов.</w:t>
      </w:r>
    </w:p>
    <w:p w:rsidR="006A3ED5" w:rsidRPr="00A23719" w:rsidRDefault="006A3ED5" w:rsidP="006A3ED5">
      <w:pPr>
        <w:shd w:val="clear" w:color="auto" w:fill="FFFFFF"/>
        <w:spacing w:line="240" w:lineRule="auto"/>
        <w:contextualSpacing/>
        <w:jc w:val="both"/>
        <w:rPr>
          <w:rFonts w:ascii="Times New Roman" w:hAnsi="Times New Roman"/>
          <w:bCs/>
          <w:sz w:val="24"/>
          <w:szCs w:val="24"/>
        </w:rPr>
      </w:pPr>
    </w:p>
    <w:p w:rsidR="006A3ED5" w:rsidRPr="00A23719" w:rsidRDefault="006A3ED5" w:rsidP="006A3ED5">
      <w:pPr>
        <w:shd w:val="clear" w:color="auto" w:fill="FFFFFF"/>
        <w:spacing w:before="240" w:line="240" w:lineRule="auto"/>
        <w:ind w:firstLine="567"/>
        <w:contextualSpacing/>
        <w:jc w:val="center"/>
        <w:rPr>
          <w:rFonts w:ascii="Times New Roman" w:hAnsi="Times New Roman"/>
          <w:b/>
          <w:spacing w:val="-7"/>
          <w:sz w:val="24"/>
          <w:szCs w:val="24"/>
        </w:rPr>
      </w:pPr>
      <w:r w:rsidRPr="00A23719">
        <w:rPr>
          <w:rFonts w:ascii="Times New Roman" w:hAnsi="Times New Roman"/>
          <w:b/>
          <w:spacing w:val="-7"/>
          <w:sz w:val="24"/>
          <w:szCs w:val="24"/>
        </w:rPr>
        <w:t>Методические рекомендации</w:t>
      </w:r>
    </w:p>
    <w:p w:rsidR="006A3ED5" w:rsidRPr="00A23719" w:rsidRDefault="006A3ED5" w:rsidP="006A3ED5">
      <w:pPr>
        <w:shd w:val="clear" w:color="auto" w:fill="FFFFFF"/>
        <w:spacing w:before="240" w:line="240" w:lineRule="auto"/>
        <w:ind w:firstLine="567"/>
        <w:contextualSpacing/>
        <w:jc w:val="center"/>
        <w:rPr>
          <w:rFonts w:ascii="Times New Roman" w:hAnsi="Times New Roman"/>
          <w:b/>
          <w:spacing w:val="-7"/>
          <w:sz w:val="24"/>
          <w:szCs w:val="24"/>
        </w:rPr>
      </w:pPr>
    </w:p>
    <w:p w:rsidR="006A3ED5" w:rsidRPr="00A23719" w:rsidRDefault="006A3ED5" w:rsidP="006A3ED5">
      <w:pPr>
        <w:shd w:val="clear" w:color="auto" w:fill="FFFFFF"/>
        <w:spacing w:before="240" w:line="240" w:lineRule="auto"/>
        <w:ind w:firstLine="567"/>
        <w:contextualSpacing/>
        <w:jc w:val="center"/>
        <w:rPr>
          <w:rFonts w:ascii="Times New Roman" w:hAnsi="Times New Roman"/>
          <w:b/>
          <w:spacing w:val="-7"/>
          <w:sz w:val="24"/>
          <w:szCs w:val="24"/>
        </w:rPr>
      </w:pPr>
      <w:r w:rsidRPr="00A23719">
        <w:rPr>
          <w:rFonts w:ascii="Times New Roman" w:hAnsi="Times New Roman"/>
          <w:b/>
          <w:spacing w:val="-7"/>
          <w:sz w:val="24"/>
          <w:szCs w:val="24"/>
        </w:rPr>
        <w:t>Теоретические сведения</w:t>
      </w:r>
    </w:p>
    <w:p w:rsidR="006A3ED5" w:rsidRPr="00A23719" w:rsidRDefault="006A3ED5" w:rsidP="006A3ED5">
      <w:pPr>
        <w:pStyle w:val="ab"/>
        <w:shd w:val="clear" w:color="auto" w:fill="FFFFFF"/>
        <w:spacing w:before="0" w:beforeAutospacing="0" w:after="120" w:afterAutospacing="0" w:line="240" w:lineRule="atLeast"/>
        <w:ind w:firstLine="709"/>
        <w:contextualSpacing/>
      </w:pPr>
      <w:r w:rsidRPr="00A23719">
        <w:t>Первой задачей ОС является обеспечение совместного функционирования всех аппаратных устройств компьютера.</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Второй задачей ОС является предоставление пользователю доступа к ресурсам компьютера. (запуск программ, действия с файлами, создание документов и т.д.)</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rPr>
          <w:rStyle w:val="af2"/>
          <w:u w:val="single"/>
        </w:rPr>
        <w:t>Операционная система обеспечивает совместное функционирование всех устройств компьютера и предоставляющих пользователю доступ к его ресурсам.</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 xml:space="preserve">Виды операционных систем: </w:t>
      </w:r>
      <w:r w:rsidR="00571D4C" w:rsidRPr="00A23719">
        <w:t xml:space="preserve">MS-DOS, </w:t>
      </w:r>
      <w:proofErr w:type="spellStart"/>
      <w:r w:rsidR="00571D4C" w:rsidRPr="00A23719">
        <w:t>Windows</w:t>
      </w:r>
      <w:proofErr w:type="spellEnd"/>
      <w:r w:rsidRPr="00A23719">
        <w:t xml:space="preserve">, </w:t>
      </w:r>
      <w:proofErr w:type="spellStart"/>
      <w:r w:rsidRPr="00A23719">
        <w:t>Linux</w:t>
      </w:r>
      <w:proofErr w:type="spellEnd"/>
      <w:r w:rsidRPr="00A23719">
        <w:t>.</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Проводя далее аналогию компьютера с человеком, можно сказать что, как и у человека у компьютера “интеллект” можно видеть на лице.</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 xml:space="preserve">От английского слова </w:t>
      </w:r>
      <w:proofErr w:type="spellStart"/>
      <w:r w:rsidRPr="00A23719">
        <w:t>face</w:t>
      </w:r>
      <w:proofErr w:type="spellEnd"/>
      <w:r w:rsidRPr="00A23719">
        <w:t>-лицо, “лицо” компьютера называют</w:t>
      </w:r>
      <w:r w:rsidRPr="00A23719">
        <w:rPr>
          <w:rStyle w:val="apple-converted-space"/>
        </w:rPr>
        <w:t> </w:t>
      </w:r>
      <w:r w:rsidRPr="00A23719">
        <w:rPr>
          <w:rStyle w:val="af2"/>
          <w:u w:val="single"/>
        </w:rPr>
        <w:t>интерфейсом.</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И так как “лицо” компьютера является нарисованным (кнопочки, картинки, значки), то его называют графический интерфейс.</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rPr>
          <w:rStyle w:val="af2"/>
          <w:u w:val="single"/>
        </w:rPr>
        <w:t>Графический ИНТЕРФЕЙС</w:t>
      </w:r>
      <w:r w:rsidRPr="00A23719">
        <w:rPr>
          <w:rStyle w:val="apple-converted-space"/>
        </w:rPr>
        <w:t> </w:t>
      </w:r>
      <w:r w:rsidRPr="00A23719">
        <w:t>— обеспечивает диалог человека с компьютером.</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Элементами графического интерфейса являются окна, меню, диалоговые панели.</w:t>
      </w:r>
    </w:p>
    <w:p w:rsidR="006A3ED5" w:rsidRPr="00A23719" w:rsidRDefault="006A3ED5" w:rsidP="006A3ED5">
      <w:pPr>
        <w:pStyle w:val="ab"/>
        <w:shd w:val="clear" w:color="auto" w:fill="FFFFFF"/>
        <w:spacing w:before="0" w:beforeAutospacing="0" w:after="120" w:afterAutospacing="0" w:line="240" w:lineRule="atLeast"/>
        <w:ind w:firstLine="709"/>
        <w:contextualSpacing/>
        <w:jc w:val="both"/>
      </w:pPr>
      <w:r w:rsidRPr="00A23719">
        <w:t>Основной элемент графического интерфейса - ОКНО.</w:t>
      </w:r>
    </w:p>
    <w:p w:rsidR="006A3ED5" w:rsidRPr="00A23719" w:rsidRDefault="006A3ED5" w:rsidP="006A3ED5">
      <w:pPr>
        <w:pStyle w:val="ab"/>
        <w:shd w:val="clear" w:color="auto" w:fill="FFFFFF"/>
        <w:spacing w:before="0" w:beforeAutospacing="0" w:after="120" w:afterAutospacing="0" w:line="240" w:lineRule="atLeast"/>
        <w:ind w:firstLine="709"/>
        <w:contextualSpacing/>
      </w:pPr>
      <w:r w:rsidRPr="00A23719">
        <w:rPr>
          <w:rStyle w:val="af2"/>
          <w:u w:val="single"/>
        </w:rPr>
        <w:t>Окно – прямоугольная часть экрана, ограниченная рамкой.</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E6786D">
        <w:rPr>
          <w:rFonts w:ascii="Times New Roman" w:eastAsia="Times New Roman" w:hAnsi="Times New Roman"/>
          <w:sz w:val="24"/>
          <w:szCs w:val="24"/>
          <w:lang w:eastAsia="ru-RU"/>
        </w:rPr>
        <w:t xml:space="preserve">Операционная система корпорации </w:t>
      </w:r>
      <w:proofErr w:type="spellStart"/>
      <w:r w:rsidRPr="00E6786D">
        <w:rPr>
          <w:rFonts w:ascii="Times New Roman" w:eastAsia="Times New Roman" w:hAnsi="Times New Roman"/>
          <w:sz w:val="24"/>
          <w:szCs w:val="24"/>
          <w:lang w:eastAsia="ru-RU"/>
        </w:rPr>
        <w:t>Microsoft</w:t>
      </w:r>
      <w:proofErr w:type="spellEnd"/>
      <w:r w:rsidRPr="00E6786D">
        <w:rPr>
          <w:rFonts w:ascii="Times New Roman" w:eastAsia="Times New Roman" w:hAnsi="Times New Roman"/>
          <w:sz w:val="24"/>
          <w:szCs w:val="24"/>
          <w:lang w:eastAsia="ru-RU"/>
        </w:rPr>
        <w:t xml:space="preserve"> потому и называется </w:t>
      </w:r>
      <w:proofErr w:type="spellStart"/>
      <w:r w:rsidRPr="00E6786D">
        <w:rPr>
          <w:rFonts w:ascii="Times New Roman" w:eastAsia="Times New Roman" w:hAnsi="Times New Roman"/>
          <w:sz w:val="24"/>
          <w:szCs w:val="24"/>
          <w:lang w:eastAsia="ru-RU"/>
        </w:rPr>
        <w:t>Windows</w:t>
      </w:r>
      <w:proofErr w:type="spellEnd"/>
      <w:r w:rsidRPr="00E6786D">
        <w:rPr>
          <w:rFonts w:ascii="Times New Roman" w:eastAsia="Times New Roman" w:hAnsi="Times New Roman"/>
          <w:sz w:val="24"/>
          <w:szCs w:val="24"/>
          <w:lang w:eastAsia="ru-RU"/>
        </w:rPr>
        <w:t xml:space="preserve"> (окна), что работают с окнами. После открытия какой-нибудь папки или </w:t>
      </w:r>
      <w:r w:rsidR="00571D4C" w:rsidRPr="00E6786D">
        <w:rPr>
          <w:rFonts w:ascii="Times New Roman" w:eastAsia="Times New Roman" w:hAnsi="Times New Roman"/>
          <w:sz w:val="24"/>
          <w:szCs w:val="24"/>
          <w:lang w:eastAsia="ru-RU"/>
        </w:rPr>
        <w:t>документа,</w:t>
      </w:r>
      <w:r w:rsidRPr="00E6786D">
        <w:rPr>
          <w:rFonts w:ascii="Times New Roman" w:eastAsia="Times New Roman" w:hAnsi="Times New Roman"/>
          <w:sz w:val="24"/>
          <w:szCs w:val="24"/>
          <w:lang w:eastAsia="ru-RU"/>
        </w:rPr>
        <w:t xml:space="preserve"> или программы или сообщение операционной системы в пределах рабочего стола размещается её окно.</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E6786D">
        <w:rPr>
          <w:rFonts w:ascii="Times New Roman" w:eastAsia="Times New Roman" w:hAnsi="Times New Roman"/>
          <w:sz w:val="24"/>
          <w:szCs w:val="24"/>
          <w:lang w:eastAsia="ru-RU"/>
        </w:rPr>
        <w:t>Одновременно может быть открыто несколько окон. Например, в одном окне можно набирать текст, в другом – рисовать, в третьем – выполнять вычисления.</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E6786D">
        <w:rPr>
          <w:rFonts w:ascii="Times New Roman" w:eastAsia="Times New Roman" w:hAnsi="Times New Roman"/>
          <w:sz w:val="24"/>
          <w:szCs w:val="24"/>
          <w:lang w:eastAsia="ru-RU"/>
        </w:rPr>
        <w:t>Окна можно закрывать, перемещать, изменять их размеры, свертывать в кнопки на панели задач или развертывать на весь экран.</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Основные виды окон:</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диалоговое окно, окно папки, окно справочной системы, окно программы, окно документа.</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Диалоговое окно -</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окно, появляющееся на экране при вводе команды, выполнение которой требует от пользователя ввести дополнительные данные, необходимые для дальнейшей работы программы.</w:t>
      </w:r>
    </w:p>
    <w:p w:rsidR="006A3ED5" w:rsidRPr="00E6786D" w:rsidRDefault="006A3ED5" w:rsidP="006A3ED5">
      <w:pPr>
        <w:shd w:val="clear" w:color="auto" w:fill="FFFFFF"/>
        <w:spacing w:after="120" w:line="240" w:lineRule="atLeast"/>
        <w:ind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Диалоговые окна могут содержать следующие элементы управления:</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Вкладки (закладки)</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предназначены для выполнения некоторых команд в окне;</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Кнопка</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xml:space="preserve">– элемент управления, который предназначен для выполнения команд. По форме кнопка может быть прямоугольником с надписью или значком с рисунком. Во многих </w:t>
      </w:r>
      <w:r w:rsidRPr="00E6786D">
        <w:rPr>
          <w:rFonts w:ascii="Times New Roman" w:eastAsia="Times New Roman" w:hAnsi="Times New Roman"/>
          <w:sz w:val="24"/>
          <w:szCs w:val="24"/>
          <w:lang w:eastAsia="ru-RU"/>
        </w:rPr>
        <w:lastRenderedPageBreak/>
        <w:t>приложениях используются подсказки, они появляются в виде текста в рамке, если на кнопку навести указатель мыши;</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Надпись</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со статическим текстом обычно используется для вывода заголовков.</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Поле ввода текста</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элемент управления, предназначенный для ввода и редактирования данных. Вводимый текст может быть длиннее стороны прямоугольника, ограничивающего поле, т.е. может быть похож на бегущую строку;</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Счетчик </w:t>
      </w:r>
      <w:r w:rsidRPr="00E6786D">
        <w:rPr>
          <w:rFonts w:ascii="Times New Roman" w:eastAsia="Times New Roman" w:hAnsi="Times New Roman"/>
          <w:sz w:val="24"/>
          <w:szCs w:val="24"/>
          <w:lang w:eastAsia="ru-RU"/>
        </w:rPr>
        <w:t>– элемент управления, предназначенный для изменения числового значения, выводимого в поле. Счетчик состоит из двух кнопок - для увеличения или уменьшения;</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Поле со списком</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позволяет выбрать элемент из списка или ввести данные вручную. Текущее значение отображается в поле, а список возможных значений раскрывается при нажатии кнопки со стрелкой;</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Переключатели</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используются для предоставления возможности выбора одного варианта из нескольких (многих). В одной группе переключателей можно выбрать только один;</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Флажок</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используется для выбора одной или нескольких позиций из предложенного списка. Представляет из себя квадратик, который пользователь может пометить галочкой. Для отмены действия достаточно повторно щелкнуть мышью в квадратике.</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Ползунок </w:t>
      </w:r>
      <w:r w:rsidRPr="00E6786D">
        <w:rPr>
          <w:rFonts w:ascii="Times New Roman" w:eastAsia="Times New Roman" w:hAnsi="Times New Roman"/>
          <w:sz w:val="24"/>
          <w:szCs w:val="24"/>
          <w:lang w:eastAsia="ru-RU"/>
        </w:rPr>
        <w:t>– устанавливает одну из позиций на шкале перемещением движка.</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Окно справочной системы </w:t>
      </w:r>
      <w:r w:rsidRPr="00E6786D">
        <w:rPr>
          <w:rFonts w:ascii="Times New Roman" w:eastAsia="Times New Roman" w:hAnsi="Times New Roman"/>
          <w:sz w:val="24"/>
          <w:szCs w:val="24"/>
          <w:lang w:eastAsia="ru-RU"/>
        </w:rPr>
        <w:t>– окно, которое выводит справочную информацию о том объекте, с которым работает пользователь.</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Окно папки</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предназначено для отображения содержимого папки и для выполнения операций над объектами, содержащимися в папке;</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Окно программы</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предназначено для отображения функции конкретной программы;</w:t>
      </w:r>
    </w:p>
    <w:p w:rsidR="006A3ED5" w:rsidRPr="00E6786D" w:rsidRDefault="006A3ED5" w:rsidP="008D50FF">
      <w:pPr>
        <w:numPr>
          <w:ilvl w:val="0"/>
          <w:numId w:val="75"/>
        </w:numPr>
        <w:shd w:val="clear" w:color="auto" w:fill="FFFFFF"/>
        <w:spacing w:before="100" w:beforeAutospacing="1" w:after="100" w:afterAutospacing="1" w:line="240" w:lineRule="atLeast"/>
        <w:ind w:left="375" w:firstLine="709"/>
        <w:contextualSpacing/>
        <w:jc w:val="both"/>
        <w:rPr>
          <w:rFonts w:ascii="Times New Roman" w:eastAsia="Times New Roman" w:hAnsi="Times New Roman"/>
          <w:sz w:val="24"/>
          <w:szCs w:val="24"/>
          <w:lang w:eastAsia="ru-RU"/>
        </w:rPr>
      </w:pPr>
      <w:r w:rsidRPr="00A23719">
        <w:rPr>
          <w:rFonts w:ascii="Times New Roman" w:eastAsia="Times New Roman" w:hAnsi="Times New Roman"/>
          <w:b/>
          <w:bCs/>
          <w:sz w:val="24"/>
          <w:szCs w:val="24"/>
          <w:lang w:eastAsia="ru-RU"/>
        </w:rPr>
        <w:t>Окно документа</w:t>
      </w:r>
      <w:r w:rsidRPr="00A23719">
        <w:rPr>
          <w:rFonts w:ascii="Times New Roman" w:eastAsia="Times New Roman" w:hAnsi="Times New Roman"/>
          <w:sz w:val="24"/>
          <w:szCs w:val="24"/>
          <w:lang w:eastAsia="ru-RU"/>
        </w:rPr>
        <w:t> </w:t>
      </w:r>
      <w:r w:rsidRPr="00E6786D">
        <w:rPr>
          <w:rFonts w:ascii="Times New Roman" w:eastAsia="Times New Roman" w:hAnsi="Times New Roman"/>
          <w:sz w:val="24"/>
          <w:szCs w:val="24"/>
          <w:lang w:eastAsia="ru-RU"/>
        </w:rPr>
        <w:t>– предназначены для работы с документами и “живут” внутри окон программ.</w:t>
      </w:r>
    </w:p>
    <w:p w:rsidR="006A3ED5" w:rsidRPr="00A23719" w:rsidRDefault="006A3ED5" w:rsidP="006A3ED5">
      <w:pPr>
        <w:shd w:val="clear" w:color="auto" w:fill="FFFFFF"/>
        <w:spacing w:before="240" w:line="240" w:lineRule="auto"/>
        <w:ind w:firstLine="567"/>
        <w:contextualSpacing/>
        <w:jc w:val="center"/>
        <w:rPr>
          <w:rFonts w:ascii="Times New Roman" w:hAnsi="Times New Roman"/>
          <w:sz w:val="24"/>
          <w:szCs w:val="24"/>
        </w:rPr>
      </w:pPr>
      <w:r w:rsidRPr="00A23719">
        <w:rPr>
          <w:rFonts w:ascii="Times New Roman" w:hAnsi="Times New Roman"/>
          <w:sz w:val="24"/>
          <w:szCs w:val="24"/>
        </w:rPr>
        <w:object w:dxaOrig="7205" w:dyaOrig="5400">
          <v:shape id="_x0000_i1026" type="#_x0000_t75" style="width:394.5pt;height:297pt" o:ole="">
            <v:imagedata r:id="rId97" o:title=""/>
          </v:shape>
          <o:OLEObject Type="Embed" ProgID="PowerPoint.Slide.12" ShapeID="_x0000_i1026" DrawAspect="Content" ObjectID="_1726318027" r:id="rId98"/>
        </w:object>
      </w:r>
    </w:p>
    <w:p w:rsidR="006A3ED5" w:rsidRPr="00A23719" w:rsidRDefault="006A3ED5" w:rsidP="006A3ED5">
      <w:pPr>
        <w:shd w:val="clear" w:color="auto" w:fill="FFFFFF"/>
        <w:spacing w:before="240" w:line="240" w:lineRule="auto"/>
        <w:ind w:firstLine="567"/>
        <w:contextualSpacing/>
        <w:jc w:val="center"/>
        <w:rPr>
          <w:rFonts w:ascii="Times New Roman" w:hAnsi="Times New Roman"/>
          <w:b/>
          <w:spacing w:val="-7"/>
          <w:sz w:val="24"/>
          <w:szCs w:val="24"/>
        </w:rPr>
      </w:pPr>
      <w:r w:rsidRPr="00A23719">
        <w:rPr>
          <w:rFonts w:ascii="Times New Roman" w:hAnsi="Times New Roman"/>
          <w:sz w:val="24"/>
          <w:szCs w:val="24"/>
        </w:rPr>
        <w:object w:dxaOrig="7205" w:dyaOrig="5400">
          <v:shape id="_x0000_i1027" type="#_x0000_t75" style="width:5in;height:270pt" o:ole="">
            <v:imagedata r:id="rId99" o:title=""/>
          </v:shape>
          <o:OLEObject Type="Embed" ProgID="PowerPoint.Slide.12" ShapeID="_x0000_i1027" DrawAspect="Content" ObjectID="_1726318028" r:id="rId100"/>
        </w:object>
      </w:r>
    </w:p>
    <w:p w:rsidR="006A3ED5" w:rsidRPr="00A23719" w:rsidRDefault="006A3ED5" w:rsidP="006A3ED5">
      <w:pPr>
        <w:pStyle w:val="af4"/>
        <w:spacing w:after="0"/>
        <w:ind w:left="0" w:firstLine="567"/>
        <w:contextualSpacing/>
        <w:rPr>
          <w:b/>
          <w:bCs/>
          <w:u w:val="single"/>
        </w:rPr>
      </w:pPr>
      <w:r w:rsidRPr="00A23719">
        <w:rPr>
          <w:b/>
          <w:bCs/>
          <w:u w:val="single"/>
        </w:rPr>
        <w:t>Работа с программой Проводник</w:t>
      </w:r>
    </w:p>
    <w:p w:rsidR="006A3ED5" w:rsidRPr="00A23719" w:rsidRDefault="006A3ED5" w:rsidP="006A3ED5">
      <w:pPr>
        <w:spacing w:line="240" w:lineRule="auto"/>
        <w:ind w:firstLine="567"/>
        <w:contextualSpacing/>
        <w:jc w:val="both"/>
        <w:rPr>
          <w:rFonts w:ascii="Times New Roman" w:hAnsi="Times New Roman"/>
          <w:bCs/>
          <w:sz w:val="24"/>
          <w:szCs w:val="24"/>
        </w:rPr>
      </w:pPr>
      <w:r w:rsidRPr="00A23719">
        <w:rPr>
          <w:rFonts w:ascii="Times New Roman" w:hAnsi="Times New Roman"/>
          <w:b/>
          <w:bCs/>
          <w:i/>
          <w:sz w:val="24"/>
          <w:szCs w:val="24"/>
          <w:u w:val="single"/>
        </w:rPr>
        <w:t>Проводник</w:t>
      </w:r>
      <w:r w:rsidRPr="00A23719">
        <w:rPr>
          <w:rFonts w:ascii="Times New Roman" w:hAnsi="Times New Roman"/>
          <w:sz w:val="24"/>
          <w:szCs w:val="24"/>
        </w:rPr>
        <w:t xml:space="preserve"> – программа ОС </w:t>
      </w:r>
      <w:r w:rsidRPr="00A23719">
        <w:rPr>
          <w:rFonts w:ascii="Times New Roman" w:hAnsi="Times New Roman"/>
          <w:sz w:val="24"/>
          <w:szCs w:val="24"/>
          <w:lang w:val="en-US"/>
        </w:rPr>
        <w:t>Windows</w:t>
      </w:r>
      <w:r w:rsidRPr="00A23719">
        <w:rPr>
          <w:rFonts w:ascii="Times New Roman" w:hAnsi="Times New Roman"/>
          <w:sz w:val="24"/>
          <w:szCs w:val="24"/>
        </w:rPr>
        <w:t xml:space="preserve">, предназначенная для навигации по файловой структуре компьютера. </w:t>
      </w:r>
      <w:r w:rsidRPr="00A23719">
        <w:rPr>
          <w:rFonts w:ascii="Times New Roman" w:hAnsi="Times New Roman"/>
          <w:bCs/>
          <w:sz w:val="24"/>
          <w:szCs w:val="24"/>
        </w:rPr>
        <w:t xml:space="preserve">Рабочая область окна Проводника имеет </w:t>
      </w:r>
      <w:r w:rsidRPr="00A23719">
        <w:rPr>
          <w:rFonts w:ascii="Times New Roman" w:hAnsi="Times New Roman"/>
          <w:b/>
          <w:sz w:val="24"/>
          <w:szCs w:val="24"/>
        </w:rPr>
        <w:t>панель дерева папок</w:t>
      </w:r>
      <w:r w:rsidRPr="00A23719">
        <w:rPr>
          <w:rFonts w:ascii="Times New Roman" w:hAnsi="Times New Roman"/>
          <w:bCs/>
          <w:sz w:val="24"/>
          <w:szCs w:val="24"/>
        </w:rPr>
        <w:t xml:space="preserve"> (левая панель) и </w:t>
      </w:r>
      <w:r w:rsidRPr="00A23719">
        <w:rPr>
          <w:rFonts w:ascii="Times New Roman" w:hAnsi="Times New Roman"/>
          <w:b/>
          <w:sz w:val="24"/>
          <w:szCs w:val="24"/>
        </w:rPr>
        <w:t xml:space="preserve">панель содержимого папки </w:t>
      </w:r>
      <w:r w:rsidRPr="00A23719">
        <w:rPr>
          <w:rFonts w:ascii="Times New Roman" w:hAnsi="Times New Roman"/>
          <w:bCs/>
          <w:sz w:val="24"/>
          <w:szCs w:val="24"/>
        </w:rPr>
        <w:t>(правая панель).</w:t>
      </w:r>
    </w:p>
    <w:p w:rsidR="006A3ED5" w:rsidRPr="00A23719" w:rsidRDefault="006A3ED5" w:rsidP="006A3ED5">
      <w:pPr>
        <w:pStyle w:val="af6"/>
        <w:spacing w:before="0" w:beforeAutospacing="0" w:after="0" w:afterAutospacing="0"/>
        <w:ind w:firstLine="567"/>
        <w:contextualSpacing/>
        <w:jc w:val="both"/>
      </w:pPr>
      <w:r w:rsidRPr="00A23719">
        <w:t xml:space="preserve">Чтобы </w:t>
      </w:r>
      <w:r w:rsidRPr="00A23719">
        <w:rPr>
          <w:b/>
          <w:i/>
        </w:rPr>
        <w:t>просмотреть содержимое папки</w:t>
      </w:r>
      <w:r w:rsidRPr="00A23719">
        <w:t xml:space="preserve">, необходимо щелкнуть на значке папки в левой панели или дважды щелкнуть на значке папки в правой панели. Чтобы </w:t>
      </w:r>
      <w:r w:rsidRPr="00A23719">
        <w:rPr>
          <w:b/>
          <w:i/>
        </w:rPr>
        <w:t>загрузить приложение или документ</w:t>
      </w:r>
      <w:r w:rsidRPr="00A23719">
        <w:t>, достаточно дважды щелкнуть на значке соответствующего файла.</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u w:val="single"/>
        </w:rPr>
      </w:pPr>
      <w:r w:rsidRPr="00A23719">
        <w:rPr>
          <w:rStyle w:val="af1"/>
          <w:rFonts w:eastAsiaTheme="majorEastAsia"/>
          <w:u w:val="single"/>
        </w:rPr>
        <w:t>Создание, удаление и переименование папок</w:t>
      </w:r>
    </w:p>
    <w:p w:rsidR="006A3ED5" w:rsidRPr="00A23719" w:rsidRDefault="006A3ED5" w:rsidP="006A3ED5">
      <w:pPr>
        <w:pStyle w:val="af6"/>
        <w:spacing w:before="0" w:beforeAutospacing="0" w:after="0" w:afterAutospacing="0"/>
        <w:contextualSpacing/>
        <w:jc w:val="both"/>
      </w:pPr>
      <w:r w:rsidRPr="00A23719">
        <w:rPr>
          <w:rStyle w:val="af1"/>
          <w:rFonts w:eastAsiaTheme="majorEastAsia"/>
        </w:rPr>
        <w:t>Создать новую папку</w:t>
      </w:r>
      <w:r w:rsidRPr="00A23719">
        <w:t>:</w:t>
      </w:r>
    </w:p>
    <w:p w:rsidR="006A3ED5" w:rsidRPr="00A23719" w:rsidRDefault="006A3ED5" w:rsidP="008D50FF">
      <w:pPr>
        <w:pStyle w:val="af6"/>
        <w:numPr>
          <w:ilvl w:val="0"/>
          <w:numId w:val="33"/>
        </w:numPr>
        <w:spacing w:before="0" w:beforeAutospacing="0" w:after="0" w:afterAutospacing="0"/>
        <w:ind w:left="709"/>
        <w:contextualSpacing/>
        <w:jc w:val="both"/>
      </w:pPr>
      <w:r w:rsidRPr="00A23719">
        <w:t>на панели дерева папок выделить папку, в которой нужно создать новую;</w:t>
      </w:r>
    </w:p>
    <w:p w:rsidR="006A3ED5" w:rsidRPr="00A23719" w:rsidRDefault="006A3ED5" w:rsidP="008D50FF">
      <w:pPr>
        <w:pStyle w:val="af6"/>
        <w:numPr>
          <w:ilvl w:val="0"/>
          <w:numId w:val="33"/>
        </w:numPr>
        <w:spacing w:before="0" w:beforeAutospacing="0" w:after="0" w:afterAutospacing="0"/>
        <w:ind w:left="709"/>
        <w:contextualSpacing/>
        <w:jc w:val="both"/>
      </w:pPr>
      <w:r w:rsidRPr="00A23719">
        <w:t xml:space="preserve">выбрать команду </w:t>
      </w:r>
      <w:r w:rsidRPr="00A23719">
        <w:rPr>
          <w:b/>
          <w:i/>
        </w:rPr>
        <w:t>Файл/Создать/Папка</w:t>
      </w:r>
      <w:r w:rsidRPr="00A23719">
        <w:t>. На панели содержимого папки появится новый значок папки с текстовым полем справа (выделено прямоугольной рамкой);</w:t>
      </w:r>
    </w:p>
    <w:p w:rsidR="006A3ED5" w:rsidRPr="00A23719" w:rsidRDefault="006A3ED5" w:rsidP="008D50FF">
      <w:pPr>
        <w:pStyle w:val="af6"/>
        <w:numPr>
          <w:ilvl w:val="0"/>
          <w:numId w:val="33"/>
        </w:numPr>
        <w:spacing w:before="0" w:beforeAutospacing="0" w:after="0" w:afterAutospacing="0"/>
        <w:ind w:left="709"/>
        <w:contextualSpacing/>
        <w:jc w:val="both"/>
      </w:pPr>
      <w:r w:rsidRPr="00A23719">
        <w:t>ввести имя папки в текстовое поле;</w:t>
      </w:r>
    </w:p>
    <w:p w:rsidR="006A3ED5" w:rsidRPr="00A23719" w:rsidRDefault="006A3ED5" w:rsidP="008D50FF">
      <w:pPr>
        <w:pStyle w:val="af6"/>
        <w:numPr>
          <w:ilvl w:val="0"/>
          <w:numId w:val="33"/>
        </w:numPr>
        <w:spacing w:before="0" w:beforeAutospacing="0" w:after="0" w:afterAutospacing="0"/>
        <w:ind w:left="709"/>
        <w:contextualSpacing/>
        <w:jc w:val="both"/>
      </w:pPr>
      <w:r w:rsidRPr="00A23719">
        <w:t xml:space="preserve">нажать клавишу </w:t>
      </w:r>
      <w:proofErr w:type="spellStart"/>
      <w:r w:rsidRPr="00A23719">
        <w:rPr>
          <w:b/>
          <w:bCs/>
          <w:i/>
        </w:rPr>
        <w:t>Enter</w:t>
      </w:r>
      <w:proofErr w:type="spellEnd"/>
      <w:r w:rsidRPr="00A23719">
        <w:t>.</w:t>
      </w:r>
    </w:p>
    <w:p w:rsidR="006A3ED5" w:rsidRPr="00A23719" w:rsidRDefault="006A3ED5" w:rsidP="006A3ED5">
      <w:pPr>
        <w:pStyle w:val="af6"/>
        <w:tabs>
          <w:tab w:val="left" w:pos="851"/>
        </w:tabs>
        <w:spacing w:before="0" w:beforeAutospacing="0" w:after="0" w:afterAutospacing="0"/>
        <w:contextualSpacing/>
        <w:jc w:val="both"/>
      </w:pPr>
      <w:r w:rsidRPr="00A23719">
        <w:rPr>
          <w:b/>
          <w:i/>
        </w:rPr>
        <w:t>Изменить имя папки</w:t>
      </w:r>
      <w:r w:rsidRPr="00A23719">
        <w:t>:</w:t>
      </w:r>
    </w:p>
    <w:p w:rsidR="006A3ED5" w:rsidRPr="00A23719" w:rsidRDefault="006A3ED5" w:rsidP="008D50FF">
      <w:pPr>
        <w:pStyle w:val="af6"/>
        <w:numPr>
          <w:ilvl w:val="0"/>
          <w:numId w:val="31"/>
        </w:numPr>
        <w:tabs>
          <w:tab w:val="left" w:pos="709"/>
        </w:tabs>
        <w:spacing w:before="0" w:beforeAutospacing="0" w:after="0" w:afterAutospacing="0"/>
        <w:ind w:left="709"/>
        <w:contextualSpacing/>
        <w:jc w:val="both"/>
      </w:pPr>
      <w:r w:rsidRPr="00A23719">
        <w:t>на панели дерева папок выделить папку, имя которой нужно изменить;</w:t>
      </w:r>
    </w:p>
    <w:p w:rsidR="006A3ED5" w:rsidRPr="00A23719" w:rsidRDefault="006A3ED5" w:rsidP="008D50FF">
      <w:pPr>
        <w:pStyle w:val="af6"/>
        <w:numPr>
          <w:ilvl w:val="0"/>
          <w:numId w:val="31"/>
        </w:numPr>
        <w:tabs>
          <w:tab w:val="left" w:pos="709"/>
        </w:tabs>
        <w:spacing w:before="0" w:beforeAutospacing="0" w:after="0" w:afterAutospacing="0"/>
        <w:ind w:left="709"/>
        <w:contextualSpacing/>
        <w:jc w:val="both"/>
      </w:pPr>
      <w:r w:rsidRPr="00A23719">
        <w:t xml:space="preserve">выбрать команду </w:t>
      </w:r>
      <w:r w:rsidRPr="00A23719">
        <w:rPr>
          <w:b/>
          <w:i/>
        </w:rPr>
        <w:t xml:space="preserve">Файл/Переименовать </w:t>
      </w:r>
      <w:r w:rsidRPr="00A23719">
        <w:t>или щелкнуть на имени папки;</w:t>
      </w:r>
    </w:p>
    <w:p w:rsidR="006A3ED5" w:rsidRPr="00A23719" w:rsidRDefault="006A3ED5" w:rsidP="008D50FF">
      <w:pPr>
        <w:pStyle w:val="af6"/>
        <w:numPr>
          <w:ilvl w:val="0"/>
          <w:numId w:val="31"/>
        </w:numPr>
        <w:tabs>
          <w:tab w:val="left" w:pos="709"/>
        </w:tabs>
        <w:spacing w:before="0" w:beforeAutospacing="0" w:after="0" w:afterAutospacing="0"/>
        <w:ind w:left="709"/>
        <w:contextualSpacing/>
        <w:jc w:val="both"/>
      </w:pPr>
      <w:r w:rsidRPr="00A23719">
        <w:t>в текстовом поле справа от значка (выделено прямоугольной рамкой) ввести новое имя;</w:t>
      </w:r>
    </w:p>
    <w:p w:rsidR="006A3ED5" w:rsidRPr="00A23719" w:rsidRDefault="006A3ED5" w:rsidP="008D50FF">
      <w:pPr>
        <w:pStyle w:val="af6"/>
        <w:numPr>
          <w:ilvl w:val="0"/>
          <w:numId w:val="31"/>
        </w:numPr>
        <w:tabs>
          <w:tab w:val="left" w:pos="709"/>
          <w:tab w:val="left" w:pos="851"/>
        </w:tabs>
        <w:spacing w:before="0" w:beforeAutospacing="0" w:after="0" w:afterAutospacing="0"/>
        <w:ind w:left="709"/>
        <w:contextualSpacing/>
        <w:jc w:val="both"/>
      </w:pPr>
      <w:r w:rsidRPr="00A23719">
        <w:t xml:space="preserve">нажать клавишу </w:t>
      </w:r>
      <w:proofErr w:type="spellStart"/>
      <w:r w:rsidRPr="00A23719">
        <w:rPr>
          <w:b/>
          <w:bCs/>
          <w:i/>
        </w:rPr>
        <w:t>Enter</w:t>
      </w:r>
      <w:proofErr w:type="spellEnd"/>
      <w:r w:rsidRPr="00A23719">
        <w:t>.</w:t>
      </w:r>
    </w:p>
    <w:p w:rsidR="006A3ED5" w:rsidRPr="00A23719" w:rsidRDefault="006A3ED5" w:rsidP="006A3ED5">
      <w:pPr>
        <w:pStyle w:val="af6"/>
        <w:tabs>
          <w:tab w:val="left" w:pos="851"/>
        </w:tabs>
        <w:spacing w:before="0" w:beforeAutospacing="0" w:after="0" w:afterAutospacing="0"/>
        <w:contextualSpacing/>
        <w:jc w:val="both"/>
      </w:pPr>
      <w:r w:rsidRPr="00A23719">
        <w:rPr>
          <w:b/>
          <w:i/>
        </w:rPr>
        <w:t>Удалить папку</w:t>
      </w:r>
      <w:r w:rsidRPr="00A23719">
        <w:t>:</w:t>
      </w:r>
    </w:p>
    <w:p w:rsidR="006A3ED5" w:rsidRPr="00A23719" w:rsidRDefault="006A3ED5" w:rsidP="008D50FF">
      <w:pPr>
        <w:pStyle w:val="af6"/>
        <w:numPr>
          <w:ilvl w:val="0"/>
          <w:numId w:val="32"/>
        </w:numPr>
        <w:tabs>
          <w:tab w:val="left" w:pos="360"/>
        </w:tabs>
        <w:spacing w:before="0" w:beforeAutospacing="0" w:after="0" w:afterAutospacing="0"/>
        <w:ind w:left="709"/>
        <w:contextualSpacing/>
        <w:jc w:val="both"/>
      </w:pPr>
      <w:r w:rsidRPr="00A23719">
        <w:t>на панели дерева папок выделить удаляемую папку;</w:t>
      </w:r>
    </w:p>
    <w:p w:rsidR="006A3ED5" w:rsidRPr="00A23719" w:rsidRDefault="006A3ED5" w:rsidP="008D50FF">
      <w:pPr>
        <w:pStyle w:val="af6"/>
        <w:numPr>
          <w:ilvl w:val="0"/>
          <w:numId w:val="32"/>
        </w:numPr>
        <w:tabs>
          <w:tab w:val="left" w:pos="360"/>
        </w:tabs>
        <w:spacing w:before="0" w:beforeAutospacing="0" w:after="0" w:afterAutospacing="0"/>
        <w:ind w:left="709"/>
        <w:contextualSpacing/>
        <w:jc w:val="both"/>
      </w:pPr>
      <w:r w:rsidRPr="00A23719">
        <w:t xml:space="preserve">выбрать команду </w:t>
      </w:r>
      <w:r w:rsidRPr="00A23719">
        <w:rPr>
          <w:b/>
          <w:i/>
        </w:rPr>
        <w:t xml:space="preserve">Файл/Удалить </w:t>
      </w:r>
      <w:r w:rsidRPr="00A23719">
        <w:t xml:space="preserve">или нажать клавишу </w:t>
      </w:r>
      <w:proofErr w:type="spellStart"/>
      <w:r w:rsidRPr="00A23719">
        <w:rPr>
          <w:b/>
          <w:bCs/>
          <w:i/>
        </w:rPr>
        <w:t>Delete</w:t>
      </w:r>
      <w:proofErr w:type="spellEnd"/>
      <w:r w:rsidRPr="00A23719">
        <w:t>;</w:t>
      </w:r>
    </w:p>
    <w:p w:rsidR="006A3ED5" w:rsidRPr="00A23719" w:rsidRDefault="006A3ED5" w:rsidP="008D50FF">
      <w:pPr>
        <w:pStyle w:val="af6"/>
        <w:numPr>
          <w:ilvl w:val="0"/>
          <w:numId w:val="32"/>
        </w:numPr>
        <w:tabs>
          <w:tab w:val="left" w:pos="360"/>
        </w:tabs>
        <w:spacing w:before="0" w:beforeAutospacing="0" w:after="0" w:afterAutospacing="0"/>
        <w:ind w:left="709"/>
        <w:contextualSpacing/>
        <w:jc w:val="both"/>
      </w:pPr>
      <w:r w:rsidRPr="00A23719">
        <w:t>подтвердить в диалоговом окне удаление папки.</w:t>
      </w:r>
    </w:p>
    <w:p w:rsidR="006A3ED5" w:rsidRPr="00A23719" w:rsidRDefault="006A3ED5" w:rsidP="006A3ED5">
      <w:pPr>
        <w:pStyle w:val="af4"/>
        <w:spacing w:after="0"/>
        <w:ind w:left="0"/>
        <w:contextualSpacing/>
      </w:pPr>
      <w:r w:rsidRPr="00A23719">
        <w:t>Команды переименования и удаления папки можно вызвать из контекстного меню папки.</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u w:val="single"/>
        </w:rPr>
      </w:pPr>
      <w:r w:rsidRPr="00A23719">
        <w:rPr>
          <w:rStyle w:val="af1"/>
          <w:rFonts w:eastAsiaTheme="majorEastAsia"/>
          <w:u w:val="single"/>
        </w:rPr>
        <w:t>Выделение файлов</w:t>
      </w:r>
    </w:p>
    <w:p w:rsidR="006A3ED5" w:rsidRPr="00A23719" w:rsidRDefault="006A3ED5" w:rsidP="006A3ED5">
      <w:pPr>
        <w:pStyle w:val="af6"/>
        <w:spacing w:before="0" w:beforeAutospacing="0" w:after="0" w:afterAutospacing="0"/>
        <w:contextualSpacing/>
        <w:jc w:val="both"/>
      </w:pPr>
      <w:r w:rsidRPr="00A23719">
        <w:t>Выделение файлов выполняется только на панели содержимого папки.</w:t>
      </w:r>
    </w:p>
    <w:p w:rsidR="006A3ED5" w:rsidRPr="00A23719" w:rsidRDefault="006A3ED5" w:rsidP="006A3ED5">
      <w:pPr>
        <w:pStyle w:val="af6"/>
        <w:spacing w:before="0" w:beforeAutospacing="0" w:after="0" w:afterAutospacing="0"/>
        <w:contextualSpacing/>
        <w:jc w:val="both"/>
      </w:pPr>
      <w:r w:rsidRPr="00A23719">
        <w:rPr>
          <w:b/>
          <w:i/>
        </w:rPr>
        <w:t>Выделить один файл</w:t>
      </w:r>
      <w:r w:rsidRPr="00A23719">
        <w:t xml:space="preserve"> – щелкнуть на его значке.</w:t>
      </w:r>
    </w:p>
    <w:p w:rsidR="006A3ED5" w:rsidRPr="00A23719" w:rsidRDefault="006A3ED5" w:rsidP="006A3ED5">
      <w:pPr>
        <w:pStyle w:val="af6"/>
        <w:spacing w:before="0" w:beforeAutospacing="0" w:after="0" w:afterAutospacing="0"/>
        <w:contextualSpacing/>
        <w:jc w:val="both"/>
      </w:pPr>
      <w:r w:rsidRPr="00A23719">
        <w:rPr>
          <w:b/>
          <w:i/>
        </w:rPr>
        <w:t>Выделить несколько файлов, находящихся рядом</w:t>
      </w:r>
      <w:r w:rsidRPr="00A23719">
        <w:t>:</w:t>
      </w:r>
    </w:p>
    <w:p w:rsidR="006A3ED5" w:rsidRPr="00A23719" w:rsidRDefault="006A3ED5" w:rsidP="008D50FF">
      <w:pPr>
        <w:pStyle w:val="af6"/>
        <w:numPr>
          <w:ilvl w:val="0"/>
          <w:numId w:val="34"/>
        </w:numPr>
        <w:tabs>
          <w:tab w:val="left" w:pos="360"/>
        </w:tabs>
        <w:spacing w:before="0" w:beforeAutospacing="0" w:after="0" w:afterAutospacing="0"/>
        <w:contextualSpacing/>
        <w:jc w:val="both"/>
      </w:pPr>
      <w:r w:rsidRPr="00A23719">
        <w:t>щелкнуть на первом по списку имени;</w:t>
      </w:r>
    </w:p>
    <w:p w:rsidR="006A3ED5" w:rsidRPr="00A23719" w:rsidRDefault="006A3ED5" w:rsidP="008D50FF">
      <w:pPr>
        <w:pStyle w:val="af6"/>
        <w:numPr>
          <w:ilvl w:val="0"/>
          <w:numId w:val="34"/>
        </w:numPr>
        <w:tabs>
          <w:tab w:val="left" w:pos="360"/>
        </w:tabs>
        <w:spacing w:before="0" w:beforeAutospacing="0" w:after="0" w:afterAutospacing="0"/>
        <w:contextualSpacing/>
        <w:jc w:val="both"/>
      </w:pPr>
      <w:r w:rsidRPr="00A23719">
        <w:t xml:space="preserve">нажать и удерживать клавишу </w:t>
      </w:r>
      <w:proofErr w:type="spellStart"/>
      <w:r w:rsidRPr="00A23719">
        <w:rPr>
          <w:b/>
          <w:bCs/>
        </w:rPr>
        <w:t>Shift</w:t>
      </w:r>
      <w:proofErr w:type="spellEnd"/>
      <w:r w:rsidRPr="00A23719">
        <w:t>;</w:t>
      </w:r>
    </w:p>
    <w:p w:rsidR="006A3ED5" w:rsidRPr="00A23719" w:rsidRDefault="006A3ED5" w:rsidP="008D50FF">
      <w:pPr>
        <w:pStyle w:val="af6"/>
        <w:numPr>
          <w:ilvl w:val="0"/>
          <w:numId w:val="34"/>
        </w:numPr>
        <w:tabs>
          <w:tab w:val="left" w:pos="360"/>
        </w:tabs>
        <w:spacing w:before="0" w:beforeAutospacing="0" w:after="0" w:afterAutospacing="0"/>
        <w:contextualSpacing/>
        <w:jc w:val="both"/>
      </w:pPr>
      <w:r w:rsidRPr="00A23719">
        <w:t>щелкнуть на последнем по списку имени.</w:t>
      </w:r>
    </w:p>
    <w:p w:rsidR="006A3ED5" w:rsidRPr="00A23719" w:rsidRDefault="006A3ED5" w:rsidP="006A3ED5">
      <w:pPr>
        <w:pStyle w:val="af6"/>
        <w:tabs>
          <w:tab w:val="left" w:pos="851"/>
        </w:tabs>
        <w:spacing w:before="0" w:beforeAutospacing="0" w:after="0" w:afterAutospacing="0"/>
        <w:contextualSpacing/>
        <w:jc w:val="both"/>
      </w:pPr>
      <w:r w:rsidRPr="00A23719">
        <w:rPr>
          <w:b/>
          <w:i/>
        </w:rPr>
        <w:t>Отменить выделение</w:t>
      </w:r>
      <w:r w:rsidRPr="00A23719">
        <w:t xml:space="preserve"> – щелкнуть </w:t>
      </w:r>
      <w:r w:rsidR="00571D4C" w:rsidRPr="00A23719">
        <w:t>вне области,</w:t>
      </w:r>
      <w:r w:rsidRPr="00A23719">
        <w:t xml:space="preserve"> выделенной группы файлов.</w:t>
      </w:r>
    </w:p>
    <w:p w:rsidR="006A3ED5" w:rsidRPr="00A23719" w:rsidRDefault="006A3ED5" w:rsidP="006A3ED5">
      <w:pPr>
        <w:pStyle w:val="af6"/>
        <w:tabs>
          <w:tab w:val="left" w:pos="851"/>
        </w:tabs>
        <w:spacing w:before="0" w:beforeAutospacing="0" w:after="0" w:afterAutospacing="0"/>
        <w:contextualSpacing/>
        <w:jc w:val="both"/>
      </w:pPr>
      <w:r w:rsidRPr="00A23719">
        <w:rPr>
          <w:b/>
          <w:i/>
        </w:rPr>
        <w:t>Выделить несколько файлов, находящихся в разных местах</w:t>
      </w:r>
      <w:r w:rsidRPr="00A23719">
        <w:t>:</w:t>
      </w:r>
    </w:p>
    <w:p w:rsidR="006A3ED5" w:rsidRPr="00A23719" w:rsidRDefault="006A3ED5" w:rsidP="008D50FF">
      <w:pPr>
        <w:pStyle w:val="af6"/>
        <w:numPr>
          <w:ilvl w:val="0"/>
          <w:numId w:val="35"/>
        </w:numPr>
        <w:tabs>
          <w:tab w:val="left" w:pos="360"/>
        </w:tabs>
        <w:spacing w:before="0" w:beforeAutospacing="0" w:after="0" w:afterAutospacing="0"/>
        <w:contextualSpacing/>
        <w:jc w:val="both"/>
      </w:pPr>
      <w:r w:rsidRPr="00A23719">
        <w:lastRenderedPageBreak/>
        <w:t>щелкнуть на имени первого файла;</w:t>
      </w:r>
    </w:p>
    <w:p w:rsidR="006A3ED5" w:rsidRPr="00A23719" w:rsidRDefault="006A3ED5" w:rsidP="008D50FF">
      <w:pPr>
        <w:pStyle w:val="af6"/>
        <w:numPr>
          <w:ilvl w:val="0"/>
          <w:numId w:val="35"/>
        </w:numPr>
        <w:tabs>
          <w:tab w:val="left" w:pos="360"/>
        </w:tabs>
        <w:spacing w:before="0" w:beforeAutospacing="0" w:after="0" w:afterAutospacing="0"/>
        <w:contextualSpacing/>
        <w:jc w:val="both"/>
      </w:pPr>
      <w:r w:rsidRPr="00A23719">
        <w:t xml:space="preserve">нажать и удерживать клавишу </w:t>
      </w:r>
      <w:proofErr w:type="spellStart"/>
      <w:r w:rsidRPr="00A23719">
        <w:rPr>
          <w:b/>
          <w:bCs/>
        </w:rPr>
        <w:t>Ctrl</w:t>
      </w:r>
      <w:proofErr w:type="spellEnd"/>
      <w:r w:rsidRPr="00A23719">
        <w:t>;</w:t>
      </w:r>
    </w:p>
    <w:p w:rsidR="006A3ED5" w:rsidRPr="00A23719" w:rsidRDefault="006A3ED5" w:rsidP="008D50FF">
      <w:pPr>
        <w:pStyle w:val="af6"/>
        <w:numPr>
          <w:ilvl w:val="0"/>
          <w:numId w:val="35"/>
        </w:numPr>
        <w:tabs>
          <w:tab w:val="left" w:pos="360"/>
        </w:tabs>
        <w:spacing w:before="0" w:beforeAutospacing="0" w:after="0" w:afterAutospacing="0"/>
        <w:contextualSpacing/>
        <w:jc w:val="both"/>
      </w:pPr>
      <w:r w:rsidRPr="00A23719">
        <w:t>щелкать поочередно на именах всех нужных файлов.</w:t>
      </w:r>
    </w:p>
    <w:p w:rsidR="006A3ED5" w:rsidRPr="00A23719" w:rsidRDefault="006A3ED5" w:rsidP="006A3ED5">
      <w:pPr>
        <w:spacing w:line="240" w:lineRule="auto"/>
        <w:contextualSpacing/>
        <w:jc w:val="both"/>
        <w:rPr>
          <w:rFonts w:ascii="Times New Roman" w:hAnsi="Times New Roman"/>
          <w:sz w:val="24"/>
          <w:szCs w:val="24"/>
        </w:rPr>
      </w:pPr>
      <w:r w:rsidRPr="00A23719">
        <w:rPr>
          <w:rFonts w:ascii="Times New Roman" w:hAnsi="Times New Roman"/>
          <w:sz w:val="24"/>
          <w:szCs w:val="24"/>
        </w:rPr>
        <w:t>Вместе с файлами могут быть выделены и папки.</w:t>
      </w:r>
    </w:p>
    <w:p w:rsidR="006A3ED5" w:rsidRPr="00A23719" w:rsidRDefault="006A3ED5" w:rsidP="006A3ED5">
      <w:pPr>
        <w:pStyle w:val="af6"/>
        <w:tabs>
          <w:tab w:val="left" w:pos="851"/>
        </w:tabs>
        <w:spacing w:before="0" w:beforeAutospacing="0" w:after="0" w:afterAutospacing="0"/>
        <w:contextualSpacing/>
        <w:jc w:val="both"/>
      </w:pPr>
      <w:r w:rsidRPr="00A23719">
        <w:rPr>
          <w:b/>
          <w:i/>
          <w:iCs/>
        </w:rPr>
        <w:t>Близлежащие значки</w:t>
      </w:r>
      <w:r w:rsidRPr="00A23719">
        <w:t xml:space="preserve"> можно выделить и с помощью мыши:</w:t>
      </w:r>
    </w:p>
    <w:p w:rsidR="006A3ED5" w:rsidRPr="00A23719" w:rsidRDefault="006A3ED5" w:rsidP="008D50FF">
      <w:pPr>
        <w:pStyle w:val="af6"/>
        <w:numPr>
          <w:ilvl w:val="0"/>
          <w:numId w:val="36"/>
        </w:numPr>
        <w:tabs>
          <w:tab w:val="left" w:pos="360"/>
        </w:tabs>
        <w:spacing w:before="0" w:beforeAutospacing="0" w:after="0" w:afterAutospacing="0"/>
        <w:contextualSpacing/>
        <w:jc w:val="both"/>
      </w:pPr>
      <w:r w:rsidRPr="00A23719">
        <w:t>нажать левую клавишу мыши в любом свободном месте (это будет один из углов будущей прямоугольной области);</w:t>
      </w:r>
    </w:p>
    <w:p w:rsidR="006A3ED5" w:rsidRPr="00A23719" w:rsidRDefault="006A3ED5" w:rsidP="008D50FF">
      <w:pPr>
        <w:pStyle w:val="af6"/>
        <w:numPr>
          <w:ilvl w:val="0"/>
          <w:numId w:val="36"/>
        </w:numPr>
        <w:tabs>
          <w:tab w:val="left" w:pos="360"/>
        </w:tabs>
        <w:spacing w:before="0" w:beforeAutospacing="0" w:after="0" w:afterAutospacing="0"/>
        <w:contextualSpacing/>
        <w:jc w:val="both"/>
      </w:pPr>
      <w:r w:rsidRPr="00A23719">
        <w:t>не отпуская клавишу мыши, переместить указатель (на экране будет рисоваться прямоугольная область, а все внутри выделяться);</w:t>
      </w:r>
    </w:p>
    <w:p w:rsidR="006A3ED5" w:rsidRPr="00A23719" w:rsidRDefault="006A3ED5" w:rsidP="008D50FF">
      <w:pPr>
        <w:pStyle w:val="af6"/>
        <w:numPr>
          <w:ilvl w:val="0"/>
          <w:numId w:val="36"/>
        </w:numPr>
        <w:tabs>
          <w:tab w:val="left" w:pos="360"/>
        </w:tabs>
        <w:spacing w:before="0" w:beforeAutospacing="0" w:after="0" w:afterAutospacing="0"/>
        <w:contextualSpacing/>
        <w:jc w:val="both"/>
      </w:pPr>
      <w:r w:rsidRPr="00A23719">
        <w:t>когда все необходимые файлы будут выделены, отпустить клавишу.</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i w:val="0"/>
        </w:rPr>
      </w:pPr>
      <w:r w:rsidRPr="00A23719">
        <w:rPr>
          <w:rStyle w:val="af1"/>
          <w:rFonts w:eastAsiaTheme="majorEastAsia"/>
          <w:b/>
        </w:rPr>
        <w:t>Создание, переименование и удаление файлов</w:t>
      </w:r>
    </w:p>
    <w:p w:rsidR="006A3ED5" w:rsidRPr="00A23719" w:rsidRDefault="006A3ED5" w:rsidP="006A3ED5">
      <w:pPr>
        <w:pStyle w:val="af6"/>
        <w:spacing w:before="0" w:beforeAutospacing="0" w:after="0" w:afterAutospacing="0"/>
        <w:ind w:firstLine="567"/>
        <w:contextualSpacing/>
        <w:jc w:val="both"/>
      </w:pPr>
      <w:r w:rsidRPr="00A23719">
        <w:rPr>
          <w:rStyle w:val="af1"/>
          <w:rFonts w:eastAsiaTheme="majorEastAsia"/>
        </w:rPr>
        <w:t xml:space="preserve">Создание </w:t>
      </w:r>
      <w:r w:rsidRPr="00A23719">
        <w:rPr>
          <w:b/>
          <w:i/>
        </w:rPr>
        <w:t>файла:</w:t>
      </w:r>
      <w:r w:rsidRPr="00A23719">
        <w:t xml:space="preserve"> команда </w:t>
      </w:r>
      <w:r w:rsidRPr="00A23719">
        <w:rPr>
          <w:i/>
          <w:iCs/>
        </w:rPr>
        <w:t>Фа</w:t>
      </w:r>
      <w:bookmarkStart w:id="24" w:name="_GoBack"/>
      <w:bookmarkEnd w:id="24"/>
      <w:r w:rsidRPr="00A23719">
        <w:rPr>
          <w:i/>
          <w:iCs/>
        </w:rPr>
        <w:t>йл/</w:t>
      </w:r>
      <w:proofErr w:type="gramStart"/>
      <w:r w:rsidRPr="00A23719">
        <w:rPr>
          <w:i/>
          <w:iCs/>
        </w:rPr>
        <w:t xml:space="preserve">Создать </w:t>
      </w:r>
      <w:r w:rsidRPr="00A23719">
        <w:rPr>
          <w:i/>
        </w:rPr>
        <w:sym w:font="Symbol" w:char="00AE"/>
      </w:r>
      <w:r w:rsidRPr="00A23719">
        <w:rPr>
          <w:i/>
        </w:rPr>
        <w:t xml:space="preserve"> выбрать</w:t>
      </w:r>
      <w:proofErr w:type="gramEnd"/>
      <w:r w:rsidRPr="00A23719">
        <w:rPr>
          <w:i/>
        </w:rPr>
        <w:t xml:space="preserve"> нужный тип файла</w:t>
      </w:r>
      <w:r w:rsidRPr="00A23719">
        <w:t>.</w:t>
      </w:r>
    </w:p>
    <w:p w:rsidR="006A3ED5" w:rsidRPr="00A23719" w:rsidRDefault="006A3ED5" w:rsidP="006A3ED5">
      <w:pPr>
        <w:pStyle w:val="af6"/>
        <w:spacing w:before="0" w:beforeAutospacing="0" w:after="0" w:afterAutospacing="0"/>
        <w:ind w:firstLine="567"/>
        <w:contextualSpacing/>
        <w:jc w:val="both"/>
      </w:pPr>
      <w:r w:rsidRPr="00A23719">
        <w:rPr>
          <w:b/>
          <w:bCs/>
          <w:i/>
          <w:iCs/>
        </w:rPr>
        <w:t xml:space="preserve">Переименование </w:t>
      </w:r>
      <w:r w:rsidRPr="00A23719">
        <w:rPr>
          <w:b/>
          <w:i/>
        </w:rPr>
        <w:t>файла:</w:t>
      </w:r>
      <w:r w:rsidRPr="00A23719">
        <w:t xml:space="preserve"> команда </w:t>
      </w:r>
      <w:r w:rsidRPr="00A23719">
        <w:rPr>
          <w:i/>
          <w:iCs/>
        </w:rPr>
        <w:t>Файл/</w:t>
      </w:r>
      <w:proofErr w:type="gramStart"/>
      <w:r w:rsidRPr="00A23719">
        <w:rPr>
          <w:i/>
          <w:iCs/>
        </w:rPr>
        <w:t xml:space="preserve">Переименовать </w:t>
      </w:r>
      <w:r w:rsidRPr="00A23719">
        <w:rPr>
          <w:i/>
        </w:rPr>
        <w:sym w:font="Symbol" w:char="00AE"/>
      </w:r>
      <w:r w:rsidRPr="00A23719">
        <w:rPr>
          <w:i/>
        </w:rPr>
        <w:t xml:space="preserve"> ввести</w:t>
      </w:r>
      <w:proofErr w:type="gramEnd"/>
      <w:r w:rsidRPr="00A23719">
        <w:rPr>
          <w:i/>
        </w:rPr>
        <w:t xml:space="preserve"> новое имя</w:t>
      </w:r>
      <w:r w:rsidRPr="00A23719">
        <w:rPr>
          <w:i/>
          <w:iCs/>
        </w:rPr>
        <w:t xml:space="preserve">. </w:t>
      </w:r>
    </w:p>
    <w:p w:rsidR="006A3ED5" w:rsidRPr="00A23719" w:rsidRDefault="006A3ED5" w:rsidP="006A3ED5">
      <w:pPr>
        <w:pStyle w:val="af6"/>
        <w:spacing w:before="0" w:beforeAutospacing="0" w:after="0" w:afterAutospacing="0"/>
        <w:ind w:firstLine="567"/>
        <w:contextualSpacing/>
        <w:jc w:val="both"/>
      </w:pPr>
      <w:r w:rsidRPr="00A23719">
        <w:rPr>
          <w:b/>
          <w:bCs/>
          <w:i/>
          <w:iCs/>
        </w:rPr>
        <w:t xml:space="preserve">Удаление </w:t>
      </w:r>
      <w:r w:rsidRPr="00A23719">
        <w:rPr>
          <w:b/>
          <w:i/>
        </w:rPr>
        <w:t>файла:</w:t>
      </w:r>
      <w:r w:rsidRPr="00A23719">
        <w:t xml:space="preserve"> команда </w:t>
      </w:r>
      <w:r w:rsidRPr="00A23719">
        <w:rPr>
          <w:i/>
          <w:iCs/>
        </w:rPr>
        <w:t>Файл/ Удалить</w:t>
      </w:r>
      <w:r w:rsidRPr="00A23719">
        <w:t xml:space="preserve"> или </w:t>
      </w:r>
      <w:r w:rsidRPr="00A23719">
        <w:rPr>
          <w:i/>
        </w:rPr>
        <w:t xml:space="preserve">клавишей </w:t>
      </w:r>
      <w:r w:rsidRPr="00A23719">
        <w:rPr>
          <w:bCs/>
          <w:i/>
          <w:lang w:val="en-US"/>
        </w:rPr>
        <w:t>Delete</w:t>
      </w:r>
      <w:r w:rsidRPr="00A23719">
        <w:t>.</w:t>
      </w:r>
    </w:p>
    <w:p w:rsidR="006A3ED5" w:rsidRPr="00A23719" w:rsidRDefault="006A3ED5" w:rsidP="006A3ED5">
      <w:pPr>
        <w:pStyle w:val="af4"/>
        <w:ind w:left="0" w:firstLine="567"/>
        <w:contextualSpacing/>
      </w:pPr>
      <w:r w:rsidRPr="00A23719">
        <w:t>Команды переименования и удаления файла можно вызвать из контекстного меню.</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i w:val="0"/>
        </w:rPr>
      </w:pPr>
      <w:r w:rsidRPr="00A23719">
        <w:rPr>
          <w:rStyle w:val="af1"/>
          <w:rFonts w:eastAsiaTheme="majorEastAsia"/>
          <w:b/>
        </w:rPr>
        <w:t>Копирование и перенос файлов</w:t>
      </w:r>
    </w:p>
    <w:p w:rsidR="006A3ED5" w:rsidRPr="00A23719" w:rsidRDefault="006A3ED5" w:rsidP="006A3ED5">
      <w:pPr>
        <w:pStyle w:val="af6"/>
        <w:spacing w:before="0" w:beforeAutospacing="0" w:after="0" w:afterAutospacing="0"/>
        <w:ind w:firstLine="567"/>
        <w:contextualSpacing/>
        <w:jc w:val="both"/>
      </w:pPr>
      <w:r w:rsidRPr="00A23719">
        <w:rPr>
          <w:rStyle w:val="af1"/>
          <w:rFonts w:eastAsiaTheme="majorEastAsia"/>
        </w:rPr>
        <w:t>Копирование файла</w:t>
      </w:r>
      <w:r w:rsidRPr="00A23719">
        <w:t xml:space="preserve"> – это получение копии файла в новой папке. Файлы всегда копируются из одной папки в другую.</w:t>
      </w:r>
    </w:p>
    <w:p w:rsidR="006A3ED5" w:rsidRPr="00A23719" w:rsidRDefault="006A3ED5" w:rsidP="006A3ED5">
      <w:pPr>
        <w:pStyle w:val="af6"/>
        <w:spacing w:before="0" w:beforeAutospacing="0" w:after="0" w:afterAutospacing="0"/>
        <w:ind w:firstLine="567"/>
        <w:contextualSpacing/>
        <w:jc w:val="both"/>
      </w:pPr>
      <w:r w:rsidRPr="00A23719">
        <w:rPr>
          <w:bCs/>
          <w:i/>
          <w:iCs/>
        </w:rPr>
        <w:t>Перенос файла</w:t>
      </w:r>
      <w:r w:rsidRPr="00A23719">
        <w:t xml:space="preserve"> – это перемещение файла из одной папки в другую.</w:t>
      </w:r>
    </w:p>
    <w:p w:rsidR="006A3ED5" w:rsidRPr="00A23719" w:rsidRDefault="006A3ED5" w:rsidP="006A3ED5">
      <w:pPr>
        <w:pStyle w:val="af6"/>
        <w:spacing w:before="0" w:beforeAutospacing="0" w:after="0" w:afterAutospacing="0"/>
        <w:ind w:firstLine="567"/>
        <w:contextualSpacing/>
        <w:jc w:val="both"/>
      </w:pPr>
      <w:r w:rsidRPr="00A23719">
        <w:rPr>
          <w:i/>
          <w:iCs/>
        </w:rPr>
        <w:t>1 способ</w:t>
      </w:r>
      <w:r w:rsidRPr="00A23719">
        <w:t xml:space="preserve"> – копирование и перенос осуществлять стандартным образом через Буфер обмена.</w:t>
      </w:r>
    </w:p>
    <w:p w:rsidR="006A3ED5" w:rsidRPr="00A23719" w:rsidRDefault="006A3ED5" w:rsidP="006A3ED5">
      <w:pPr>
        <w:pStyle w:val="af6"/>
        <w:spacing w:before="0" w:beforeAutospacing="0" w:after="0" w:afterAutospacing="0"/>
        <w:ind w:firstLine="567"/>
        <w:contextualSpacing/>
        <w:jc w:val="both"/>
      </w:pPr>
      <w:r w:rsidRPr="00A23719">
        <w:rPr>
          <w:i/>
          <w:iCs/>
        </w:rPr>
        <w:t xml:space="preserve">2 способ – </w:t>
      </w:r>
      <w:r w:rsidRPr="00A23719">
        <w:t xml:space="preserve">перенос осуществить перетаскиванием (перемещением) выделенного файла (группы файлов) с помощью мыши. </w:t>
      </w:r>
    </w:p>
    <w:p w:rsidR="006A3ED5" w:rsidRPr="00A23719" w:rsidRDefault="006A3ED5" w:rsidP="006A3ED5">
      <w:pPr>
        <w:pStyle w:val="af6"/>
        <w:spacing w:before="0" w:beforeAutospacing="0" w:after="0" w:afterAutospacing="0"/>
        <w:ind w:firstLine="567"/>
        <w:contextualSpacing/>
        <w:jc w:val="both"/>
      </w:pPr>
      <w:r w:rsidRPr="00A23719">
        <w:t xml:space="preserve">Если при перетаскивании держать нажатой клавишу </w:t>
      </w:r>
      <w:proofErr w:type="spellStart"/>
      <w:r w:rsidRPr="00A23719">
        <w:rPr>
          <w:b/>
          <w:bCs/>
        </w:rPr>
        <w:t>Ctrl</w:t>
      </w:r>
      <w:proofErr w:type="spellEnd"/>
      <w:r w:rsidRPr="00A23719">
        <w:rPr>
          <w:b/>
          <w:bCs/>
        </w:rPr>
        <w:t>,</w:t>
      </w:r>
      <w:r w:rsidRPr="00A23719">
        <w:t xml:space="preserve"> то произойдет копирование.</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i w:val="0"/>
        </w:rPr>
      </w:pPr>
      <w:r w:rsidRPr="00A23719">
        <w:rPr>
          <w:rStyle w:val="af1"/>
          <w:rFonts w:eastAsiaTheme="majorEastAsia"/>
          <w:b/>
        </w:rPr>
        <w:t>Поиск файлов</w:t>
      </w:r>
    </w:p>
    <w:p w:rsidR="006A3ED5" w:rsidRPr="00A23719" w:rsidRDefault="006A3ED5" w:rsidP="006A3ED5">
      <w:pPr>
        <w:pStyle w:val="af6"/>
        <w:spacing w:before="0" w:beforeAutospacing="0" w:after="0" w:afterAutospacing="0"/>
        <w:ind w:firstLine="567"/>
        <w:contextualSpacing/>
        <w:jc w:val="both"/>
      </w:pPr>
      <w:r w:rsidRPr="00A23719">
        <w:rPr>
          <w:rStyle w:val="af1"/>
          <w:rFonts w:eastAsiaTheme="majorEastAsia"/>
        </w:rPr>
        <w:t xml:space="preserve">Поиск файлов </w:t>
      </w:r>
      <w:r w:rsidRPr="00A23719">
        <w:rPr>
          <w:bCs/>
          <w:iCs/>
        </w:rPr>
        <w:t xml:space="preserve">выполняется с помощью </w:t>
      </w:r>
      <w:r w:rsidRPr="00A23719">
        <w:t xml:space="preserve">команды </w:t>
      </w:r>
      <w:r w:rsidRPr="00A23719">
        <w:rPr>
          <w:b/>
          <w:i/>
        </w:rPr>
        <w:t>Сервис/Найти/Файлы и папки...</w:t>
      </w:r>
      <w:r w:rsidRPr="00A23719">
        <w:t xml:space="preserve"> или </w:t>
      </w:r>
      <w:r w:rsidRPr="00A23719">
        <w:rPr>
          <w:bCs/>
          <w:iCs/>
        </w:rPr>
        <w:t xml:space="preserve">с помощью </w:t>
      </w:r>
      <w:r w:rsidRPr="00A23719">
        <w:t xml:space="preserve">команды </w:t>
      </w:r>
      <w:r w:rsidRPr="00A23719">
        <w:rPr>
          <w:b/>
          <w:i/>
          <w:iCs/>
        </w:rPr>
        <w:t>Главное меню/Найти</w:t>
      </w:r>
      <w:r w:rsidRPr="00A23719">
        <w:t>.</w:t>
      </w:r>
    </w:p>
    <w:p w:rsidR="006A3ED5" w:rsidRPr="00A23719" w:rsidRDefault="006A3ED5" w:rsidP="006A3ED5">
      <w:pPr>
        <w:pStyle w:val="af6"/>
        <w:spacing w:before="0" w:beforeAutospacing="0" w:after="0" w:afterAutospacing="0"/>
        <w:ind w:firstLine="567"/>
        <w:contextualSpacing/>
        <w:jc w:val="both"/>
      </w:pPr>
      <w:r w:rsidRPr="00A23719">
        <w:t xml:space="preserve">Включение флажка </w:t>
      </w:r>
      <w:proofErr w:type="gramStart"/>
      <w:r w:rsidRPr="00A23719">
        <w:rPr>
          <w:b/>
          <w:bCs/>
        </w:rPr>
        <w:t>Просмотреть</w:t>
      </w:r>
      <w:proofErr w:type="gramEnd"/>
      <w:r w:rsidRPr="00A23719">
        <w:rPr>
          <w:b/>
          <w:bCs/>
        </w:rPr>
        <w:t xml:space="preserve"> вложенные папки</w:t>
      </w:r>
      <w:r w:rsidRPr="00A23719">
        <w:t xml:space="preserve">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w:t>
      </w:r>
      <w:r w:rsidRPr="00A23719">
        <w:rPr>
          <w:b/>
          <w:bCs/>
        </w:rPr>
        <w:t>Обзор...</w:t>
      </w:r>
      <w:r w:rsidRPr="00A23719">
        <w:t>.</w:t>
      </w:r>
    </w:p>
    <w:p w:rsidR="006A3ED5" w:rsidRPr="00A23719" w:rsidRDefault="006A3ED5" w:rsidP="006A3ED5">
      <w:pPr>
        <w:pStyle w:val="a00"/>
        <w:spacing w:before="0" w:beforeAutospacing="0" w:after="0" w:afterAutospacing="0"/>
        <w:ind w:firstLine="567"/>
        <w:contextualSpacing/>
        <w:jc w:val="center"/>
        <w:rPr>
          <w:rStyle w:val="af1"/>
          <w:rFonts w:eastAsiaTheme="majorEastAsia"/>
          <w:b/>
          <w:i w:val="0"/>
        </w:rPr>
      </w:pPr>
      <w:r w:rsidRPr="00A23719">
        <w:rPr>
          <w:rStyle w:val="af1"/>
          <w:rFonts w:eastAsiaTheme="majorEastAsia"/>
        </w:rPr>
        <w:t>Ярлык</w:t>
      </w:r>
    </w:p>
    <w:p w:rsidR="006A3ED5" w:rsidRPr="00A23719" w:rsidRDefault="006A3ED5" w:rsidP="006A3ED5">
      <w:pPr>
        <w:spacing w:line="240" w:lineRule="auto"/>
        <w:ind w:firstLine="567"/>
        <w:contextualSpacing/>
        <w:jc w:val="both"/>
        <w:rPr>
          <w:rFonts w:ascii="Times New Roman" w:hAnsi="Times New Roman"/>
          <w:sz w:val="24"/>
          <w:szCs w:val="24"/>
        </w:rPr>
      </w:pPr>
      <w:r w:rsidRPr="00A23719">
        <w:rPr>
          <w:rStyle w:val="af1"/>
          <w:rFonts w:ascii="Times New Roman" w:hAnsi="Times New Roman"/>
          <w:sz w:val="24"/>
          <w:szCs w:val="24"/>
        </w:rPr>
        <w:t>Ярлык</w:t>
      </w:r>
      <w:r w:rsidRPr="00A23719">
        <w:rPr>
          <w:rFonts w:ascii="Times New Roman" w:hAnsi="Times New Roman"/>
          <w:sz w:val="24"/>
          <w:szCs w:val="24"/>
        </w:rPr>
        <w:t xml:space="preserve"> – это специальный файл, который хранит путь к данному файлу. Ярлык обычно располагают в удобном для пользователя месте.</w:t>
      </w:r>
    </w:p>
    <w:p w:rsidR="006A3ED5" w:rsidRPr="00A23719" w:rsidRDefault="006A3ED5" w:rsidP="006A3ED5">
      <w:pPr>
        <w:pStyle w:val="af6"/>
        <w:spacing w:before="0" w:beforeAutospacing="0" w:after="0" w:afterAutospacing="0"/>
        <w:ind w:firstLine="567"/>
        <w:contextualSpacing/>
        <w:jc w:val="both"/>
      </w:pPr>
      <w:r w:rsidRPr="00A23719">
        <w:rPr>
          <w:b/>
          <w:i/>
        </w:rPr>
        <w:t>Создание ярлыка</w:t>
      </w:r>
      <w:r w:rsidRPr="00A23719">
        <w:t>:</w:t>
      </w:r>
    </w:p>
    <w:p w:rsidR="006A3ED5" w:rsidRPr="00A23719" w:rsidRDefault="006A3ED5" w:rsidP="006A3ED5">
      <w:pPr>
        <w:pStyle w:val="af6"/>
        <w:spacing w:before="0" w:beforeAutospacing="0" w:after="0" w:afterAutospacing="0"/>
        <w:ind w:left="567"/>
        <w:contextualSpacing/>
        <w:jc w:val="both"/>
      </w:pPr>
      <w:r w:rsidRPr="00A23719">
        <w:rPr>
          <w:i/>
          <w:iCs/>
        </w:rPr>
        <w:t xml:space="preserve">1 способ – </w:t>
      </w:r>
      <w:r w:rsidRPr="00A23719">
        <w:t xml:space="preserve">в контекстном меню выбрать команду </w:t>
      </w:r>
      <w:proofErr w:type="gramStart"/>
      <w:r w:rsidRPr="00A23719">
        <w:rPr>
          <w:bCs/>
          <w:i/>
        </w:rPr>
        <w:t>Создать</w:t>
      </w:r>
      <w:proofErr w:type="gramEnd"/>
      <w:r w:rsidRPr="00A23719">
        <w:rPr>
          <w:bCs/>
          <w:i/>
        </w:rPr>
        <w:t xml:space="preserve"> ярлык</w:t>
      </w:r>
      <w:r w:rsidRPr="00A23719">
        <w:rPr>
          <w:i/>
        </w:rPr>
        <w:sym w:font="Symbol" w:char="00AE"/>
      </w:r>
      <w:r w:rsidRPr="00A23719">
        <w:rPr>
          <w:i/>
        </w:rPr>
        <w:t xml:space="preserve"> перенести ярлык в нужное место</w:t>
      </w:r>
      <w:r w:rsidRPr="00A23719">
        <w:t>;</w:t>
      </w:r>
    </w:p>
    <w:p w:rsidR="006A3ED5" w:rsidRPr="00A23719" w:rsidRDefault="006A3ED5" w:rsidP="006A3ED5">
      <w:pPr>
        <w:pStyle w:val="af6"/>
        <w:spacing w:before="0" w:beforeAutospacing="0" w:after="0" w:afterAutospacing="0"/>
        <w:ind w:left="567"/>
        <w:contextualSpacing/>
        <w:jc w:val="both"/>
      </w:pPr>
      <w:r w:rsidRPr="00A23719">
        <w:rPr>
          <w:iCs/>
        </w:rPr>
        <w:t xml:space="preserve">2 способ – </w:t>
      </w:r>
      <w:r w:rsidRPr="00A23719">
        <w:t xml:space="preserve">по команде меню </w:t>
      </w:r>
      <w:r w:rsidRPr="00A23719">
        <w:rPr>
          <w:i/>
        </w:rPr>
        <w:t>Файл/Создать/</w:t>
      </w:r>
      <w:proofErr w:type="gramStart"/>
      <w:r w:rsidRPr="00A23719">
        <w:rPr>
          <w:i/>
        </w:rPr>
        <w:t xml:space="preserve">Ярлык </w:t>
      </w:r>
      <w:r w:rsidRPr="00A23719">
        <w:rPr>
          <w:i/>
        </w:rPr>
        <w:sym w:font="Symbol" w:char="00AE"/>
      </w:r>
      <w:r w:rsidRPr="00A23719">
        <w:rPr>
          <w:i/>
        </w:rPr>
        <w:t xml:space="preserve"> перенести</w:t>
      </w:r>
      <w:proofErr w:type="gramEnd"/>
      <w:r w:rsidRPr="00A23719">
        <w:rPr>
          <w:i/>
        </w:rPr>
        <w:t xml:space="preserve"> ярлык в нужное место</w:t>
      </w:r>
      <w:r w:rsidRPr="00A23719">
        <w:t>.</w:t>
      </w:r>
    </w:p>
    <w:p w:rsidR="006A3ED5" w:rsidRPr="00A23719" w:rsidRDefault="006A3ED5" w:rsidP="006A3ED5">
      <w:pPr>
        <w:shd w:val="clear" w:color="auto" w:fill="FFFFFF"/>
        <w:spacing w:line="240" w:lineRule="auto"/>
        <w:ind w:firstLine="567"/>
        <w:contextualSpacing/>
        <w:jc w:val="center"/>
        <w:rPr>
          <w:rFonts w:ascii="Times New Roman" w:hAnsi="Times New Roman"/>
          <w:b/>
          <w:bCs/>
          <w:sz w:val="24"/>
          <w:szCs w:val="24"/>
        </w:rPr>
      </w:pPr>
    </w:p>
    <w:p w:rsidR="006A3ED5" w:rsidRPr="00A23719" w:rsidRDefault="006A3ED5" w:rsidP="006A3ED5">
      <w:pPr>
        <w:shd w:val="clear" w:color="auto" w:fill="FFFFFF"/>
        <w:spacing w:line="240" w:lineRule="auto"/>
        <w:ind w:firstLine="567"/>
        <w:contextualSpacing/>
        <w:jc w:val="center"/>
        <w:rPr>
          <w:rFonts w:ascii="Times New Roman" w:hAnsi="Times New Roman"/>
          <w:b/>
          <w:bCs/>
          <w:sz w:val="24"/>
          <w:szCs w:val="24"/>
        </w:rPr>
      </w:pPr>
      <w:r w:rsidRPr="00A23719">
        <w:rPr>
          <w:rFonts w:ascii="Times New Roman" w:hAnsi="Times New Roman"/>
          <w:b/>
          <w:bCs/>
          <w:sz w:val="24"/>
          <w:szCs w:val="24"/>
        </w:rPr>
        <w:t>Содержание работы:</w:t>
      </w:r>
    </w:p>
    <w:p w:rsidR="006A3ED5" w:rsidRPr="00A23719" w:rsidRDefault="006A3ED5" w:rsidP="006A3ED5">
      <w:pPr>
        <w:shd w:val="clear" w:color="auto" w:fill="FFFFFF"/>
        <w:spacing w:line="240" w:lineRule="auto"/>
        <w:ind w:firstLine="567"/>
        <w:contextualSpacing/>
        <w:jc w:val="center"/>
        <w:rPr>
          <w:rFonts w:ascii="Times New Roman" w:hAnsi="Times New Roman"/>
          <w:b/>
          <w:bCs/>
          <w:sz w:val="24"/>
          <w:szCs w:val="24"/>
        </w:rPr>
      </w:pPr>
    </w:p>
    <w:p w:rsidR="006A3ED5" w:rsidRPr="00A23719" w:rsidRDefault="006A3ED5" w:rsidP="006A3ED5">
      <w:pPr>
        <w:contextualSpacing/>
        <w:rPr>
          <w:rFonts w:ascii="Times New Roman" w:hAnsi="Times New Roman"/>
          <w:b/>
          <w:sz w:val="24"/>
          <w:szCs w:val="24"/>
        </w:rPr>
      </w:pPr>
      <w:r w:rsidRPr="00A23719">
        <w:rPr>
          <w:rFonts w:ascii="Times New Roman" w:hAnsi="Times New Roman"/>
          <w:b/>
          <w:sz w:val="24"/>
          <w:szCs w:val="24"/>
        </w:rPr>
        <w:t>Задание 1. Выполнение действия с окнами</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 xml:space="preserve">Откройте окно </w:t>
      </w:r>
      <w:r w:rsidRPr="00A23719">
        <w:rPr>
          <w:rFonts w:ascii="Times New Roman" w:hAnsi="Times New Roman"/>
          <w:b/>
          <w:i/>
          <w:sz w:val="24"/>
          <w:szCs w:val="24"/>
        </w:rPr>
        <w:t>Мои документы</w:t>
      </w:r>
      <w:r w:rsidRPr="00A23719">
        <w:rPr>
          <w:rFonts w:ascii="Times New Roman" w:hAnsi="Times New Roman"/>
          <w:sz w:val="24"/>
          <w:szCs w:val="24"/>
        </w:rPr>
        <w:t>.</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 xml:space="preserve">Переместите окно с помощью мыши в другое место экрана </w:t>
      </w:r>
    </w:p>
    <w:p w:rsidR="006A3ED5" w:rsidRPr="00A23719" w:rsidRDefault="006A3ED5" w:rsidP="008D50FF">
      <w:pPr>
        <w:numPr>
          <w:ilvl w:val="2"/>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Установите указатель мыши на заголовок окна;</w:t>
      </w:r>
    </w:p>
    <w:p w:rsidR="006A3ED5" w:rsidRPr="00A23719" w:rsidRDefault="006A3ED5" w:rsidP="008D50FF">
      <w:pPr>
        <w:numPr>
          <w:ilvl w:val="2"/>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Нажмите левую кнопку мыши и, не отпуская, переместите окно.</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Измените, размеры окна так, чтобы появились полосы прокрутки.</w:t>
      </w:r>
    </w:p>
    <w:p w:rsidR="006A3ED5" w:rsidRPr="00A23719" w:rsidRDefault="006A3ED5" w:rsidP="008D50FF">
      <w:pPr>
        <w:numPr>
          <w:ilvl w:val="0"/>
          <w:numId w:val="77"/>
        </w:numPr>
        <w:tabs>
          <w:tab w:val="clear" w:pos="720"/>
          <w:tab w:val="num" w:pos="1267"/>
        </w:tabs>
        <w:spacing w:after="0" w:line="240" w:lineRule="auto"/>
        <w:ind w:left="1991"/>
        <w:contextualSpacing/>
        <w:rPr>
          <w:rFonts w:ascii="Times New Roman" w:hAnsi="Times New Roman"/>
          <w:sz w:val="24"/>
          <w:szCs w:val="24"/>
        </w:rPr>
      </w:pPr>
      <w:r w:rsidRPr="00A23719">
        <w:rPr>
          <w:rFonts w:ascii="Times New Roman" w:hAnsi="Times New Roman"/>
          <w:sz w:val="24"/>
          <w:szCs w:val="24"/>
        </w:rPr>
        <w:t>Подведите указатель мыши к рамке окна. Форма указателя изменится, он превратится в двунаправленную стрелку, которая показывает направление, в котором возможно изменение размеров окна;</w:t>
      </w:r>
    </w:p>
    <w:p w:rsidR="006A3ED5" w:rsidRPr="00A23719" w:rsidRDefault="006A3ED5" w:rsidP="008D50FF">
      <w:pPr>
        <w:numPr>
          <w:ilvl w:val="0"/>
          <w:numId w:val="77"/>
        </w:numPr>
        <w:tabs>
          <w:tab w:val="clear" w:pos="720"/>
          <w:tab w:val="num" w:pos="1267"/>
        </w:tabs>
        <w:spacing w:after="0" w:line="240" w:lineRule="auto"/>
        <w:ind w:left="1991"/>
        <w:contextualSpacing/>
        <w:rPr>
          <w:rFonts w:ascii="Times New Roman" w:hAnsi="Times New Roman"/>
          <w:sz w:val="24"/>
          <w:szCs w:val="24"/>
        </w:rPr>
      </w:pPr>
      <w:r w:rsidRPr="00A23719">
        <w:rPr>
          <w:rFonts w:ascii="Times New Roman" w:hAnsi="Times New Roman"/>
          <w:sz w:val="24"/>
          <w:szCs w:val="24"/>
        </w:rPr>
        <w:t xml:space="preserve">Нажмите левую кнопку и, не отпуская её, переместите указатель – </w:t>
      </w:r>
      <w:r w:rsidRPr="00A23719">
        <w:rPr>
          <w:rFonts w:ascii="Times New Roman" w:hAnsi="Times New Roman"/>
          <w:i/>
          <w:sz w:val="24"/>
          <w:szCs w:val="24"/>
          <w:lang w:val="en-US"/>
        </w:rPr>
        <w:t>Windows</w:t>
      </w:r>
      <w:r w:rsidRPr="00A23719">
        <w:rPr>
          <w:rFonts w:ascii="Times New Roman" w:hAnsi="Times New Roman"/>
          <w:sz w:val="24"/>
          <w:szCs w:val="24"/>
        </w:rPr>
        <w:t xml:space="preserve"> покажет новый контур окна;</w:t>
      </w:r>
    </w:p>
    <w:p w:rsidR="006A3ED5" w:rsidRPr="00A23719" w:rsidRDefault="006A3ED5" w:rsidP="008D50FF">
      <w:pPr>
        <w:numPr>
          <w:ilvl w:val="0"/>
          <w:numId w:val="77"/>
        </w:numPr>
        <w:tabs>
          <w:tab w:val="clear" w:pos="720"/>
        </w:tabs>
        <w:spacing w:after="0" w:line="240" w:lineRule="auto"/>
        <w:ind w:left="1991"/>
        <w:contextualSpacing/>
        <w:rPr>
          <w:rFonts w:ascii="Times New Roman" w:hAnsi="Times New Roman"/>
          <w:sz w:val="24"/>
          <w:szCs w:val="24"/>
        </w:rPr>
      </w:pPr>
      <w:r w:rsidRPr="00A23719">
        <w:rPr>
          <w:rFonts w:ascii="Times New Roman" w:hAnsi="Times New Roman"/>
          <w:sz w:val="24"/>
          <w:szCs w:val="24"/>
        </w:rPr>
        <w:t>Перемещайте указатель пока контур не примет желаемый размер.</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Прокрутите содержимое окна, используя полосу прокрутки.</w:t>
      </w:r>
    </w:p>
    <w:p w:rsidR="006A3ED5" w:rsidRPr="00A23719" w:rsidRDefault="006A3ED5" w:rsidP="008D50FF">
      <w:pPr>
        <w:numPr>
          <w:ilvl w:val="0"/>
          <w:numId w:val="78"/>
        </w:numPr>
        <w:spacing w:after="0" w:line="240" w:lineRule="auto"/>
        <w:contextualSpacing/>
        <w:rPr>
          <w:rFonts w:ascii="Times New Roman" w:hAnsi="Times New Roman"/>
          <w:sz w:val="24"/>
          <w:szCs w:val="24"/>
        </w:rPr>
      </w:pPr>
      <w:r w:rsidRPr="00A23719">
        <w:rPr>
          <w:rFonts w:ascii="Times New Roman" w:hAnsi="Times New Roman"/>
          <w:sz w:val="24"/>
          <w:szCs w:val="24"/>
        </w:rPr>
        <w:lastRenderedPageBreak/>
        <w:t>Установите указатель мыши на бегунок;</w:t>
      </w:r>
    </w:p>
    <w:p w:rsidR="006A3ED5" w:rsidRPr="00A23719" w:rsidRDefault="006A3ED5" w:rsidP="008D50FF">
      <w:pPr>
        <w:numPr>
          <w:ilvl w:val="0"/>
          <w:numId w:val="78"/>
        </w:numPr>
        <w:spacing w:after="0" w:line="240" w:lineRule="auto"/>
        <w:contextualSpacing/>
        <w:rPr>
          <w:rFonts w:ascii="Times New Roman" w:hAnsi="Times New Roman"/>
          <w:sz w:val="24"/>
          <w:szCs w:val="24"/>
        </w:rPr>
      </w:pPr>
      <w:r w:rsidRPr="00A23719">
        <w:rPr>
          <w:rFonts w:ascii="Times New Roman" w:hAnsi="Times New Roman"/>
          <w:sz w:val="24"/>
          <w:szCs w:val="24"/>
        </w:rPr>
        <w:t>Нажмите левую кнопку мыши и, не отпуская, переместите бегунок.</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Сверните окно в значок.</w:t>
      </w:r>
    </w:p>
    <w:p w:rsidR="006A3ED5" w:rsidRPr="00A23719" w:rsidRDefault="006A3ED5" w:rsidP="008D50FF">
      <w:pPr>
        <w:numPr>
          <w:ilvl w:val="2"/>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 xml:space="preserve">Щелкните по кнопке </w:t>
      </w:r>
      <w:r w:rsidRPr="00A23719">
        <w:rPr>
          <w:rFonts w:ascii="Times New Roman" w:hAnsi="Times New Roman"/>
          <w:b/>
          <w:i/>
          <w:sz w:val="24"/>
          <w:szCs w:val="24"/>
        </w:rPr>
        <w:t>Свернуть</w:t>
      </w:r>
      <w:r w:rsidRPr="00A23719">
        <w:rPr>
          <w:rFonts w:ascii="Times New Roman" w:hAnsi="Times New Roman"/>
          <w:sz w:val="24"/>
          <w:szCs w:val="24"/>
        </w:rPr>
        <w:t>. Окно свернется в кнопку на панели в нижней части экрана.</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Разверните окно из значка.</w:t>
      </w:r>
    </w:p>
    <w:p w:rsidR="006A3ED5" w:rsidRPr="00A23719" w:rsidRDefault="006A3ED5" w:rsidP="008D50FF">
      <w:pPr>
        <w:numPr>
          <w:ilvl w:val="2"/>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Щелкните на кнопке свернутого окна, окно развернется на экране.</w:t>
      </w:r>
    </w:p>
    <w:p w:rsidR="006A3ED5" w:rsidRPr="00A23719" w:rsidRDefault="006A3ED5" w:rsidP="008D50FF">
      <w:pPr>
        <w:numPr>
          <w:ilvl w:val="0"/>
          <w:numId w:val="76"/>
        </w:numPr>
        <w:spacing w:after="0" w:line="240" w:lineRule="auto"/>
        <w:contextualSpacing/>
        <w:rPr>
          <w:rFonts w:ascii="Times New Roman" w:hAnsi="Times New Roman"/>
          <w:b/>
          <w:i/>
          <w:sz w:val="24"/>
          <w:szCs w:val="24"/>
        </w:rPr>
      </w:pPr>
      <w:r w:rsidRPr="00A23719">
        <w:rPr>
          <w:rFonts w:ascii="Times New Roman" w:hAnsi="Times New Roman"/>
          <w:sz w:val="24"/>
          <w:szCs w:val="24"/>
        </w:rPr>
        <w:t xml:space="preserve">Не закрывая окно </w:t>
      </w:r>
      <w:r w:rsidRPr="00A23719">
        <w:rPr>
          <w:rFonts w:ascii="Times New Roman" w:hAnsi="Times New Roman"/>
          <w:b/>
          <w:i/>
          <w:sz w:val="24"/>
          <w:szCs w:val="24"/>
        </w:rPr>
        <w:t>Мои документы</w:t>
      </w:r>
      <w:r w:rsidRPr="00A23719">
        <w:rPr>
          <w:rFonts w:ascii="Times New Roman" w:hAnsi="Times New Roman"/>
          <w:sz w:val="24"/>
          <w:szCs w:val="24"/>
        </w:rPr>
        <w:t xml:space="preserve">, запустите окна программ </w:t>
      </w:r>
      <w:r w:rsidRPr="00A23719">
        <w:rPr>
          <w:rFonts w:ascii="Times New Roman" w:hAnsi="Times New Roman"/>
          <w:b/>
          <w:i/>
          <w:sz w:val="24"/>
          <w:szCs w:val="24"/>
        </w:rPr>
        <w:t xml:space="preserve">Блокнот, </w:t>
      </w:r>
      <w:r w:rsidRPr="00A23719">
        <w:rPr>
          <w:rFonts w:ascii="Times New Roman" w:hAnsi="Times New Roman"/>
          <w:b/>
          <w:i/>
          <w:sz w:val="24"/>
          <w:szCs w:val="24"/>
          <w:lang w:val="en-US"/>
        </w:rPr>
        <w:t>Paint</w:t>
      </w:r>
      <w:r w:rsidRPr="00A23719">
        <w:rPr>
          <w:rFonts w:ascii="Times New Roman" w:hAnsi="Times New Roman"/>
          <w:b/>
          <w:i/>
          <w:sz w:val="24"/>
          <w:szCs w:val="24"/>
        </w:rPr>
        <w:t>, Калькулятор.</w:t>
      </w:r>
    </w:p>
    <w:p w:rsidR="006A3ED5" w:rsidRPr="00A23719" w:rsidRDefault="006A3ED5" w:rsidP="008D50FF">
      <w:pPr>
        <w:numPr>
          <w:ilvl w:val="2"/>
          <w:numId w:val="76"/>
        </w:numPr>
        <w:spacing w:after="0" w:line="240" w:lineRule="auto"/>
        <w:contextualSpacing/>
        <w:rPr>
          <w:rFonts w:ascii="Times New Roman" w:hAnsi="Times New Roman"/>
          <w:b/>
          <w:i/>
          <w:sz w:val="24"/>
          <w:szCs w:val="24"/>
        </w:rPr>
      </w:pPr>
      <w:r w:rsidRPr="00A23719">
        <w:rPr>
          <w:rFonts w:ascii="Times New Roman" w:hAnsi="Times New Roman"/>
          <w:sz w:val="24"/>
          <w:szCs w:val="24"/>
        </w:rPr>
        <w:t xml:space="preserve">Щелкните на кнопке </w:t>
      </w:r>
      <w:r w:rsidRPr="00A23719">
        <w:rPr>
          <w:rFonts w:ascii="Times New Roman" w:hAnsi="Times New Roman"/>
          <w:b/>
          <w:i/>
          <w:sz w:val="24"/>
          <w:szCs w:val="24"/>
        </w:rPr>
        <w:t>Пуск</w:t>
      </w:r>
    </w:p>
    <w:p w:rsidR="006A3ED5" w:rsidRPr="00A23719" w:rsidRDefault="006A3ED5" w:rsidP="008D50FF">
      <w:pPr>
        <w:numPr>
          <w:ilvl w:val="2"/>
          <w:numId w:val="76"/>
        </w:numPr>
        <w:spacing w:after="0" w:line="240" w:lineRule="auto"/>
        <w:contextualSpacing/>
        <w:rPr>
          <w:rFonts w:ascii="Times New Roman" w:hAnsi="Times New Roman"/>
          <w:b/>
          <w:i/>
          <w:sz w:val="24"/>
          <w:szCs w:val="24"/>
        </w:rPr>
      </w:pPr>
      <w:r w:rsidRPr="00A23719">
        <w:rPr>
          <w:rFonts w:ascii="Times New Roman" w:hAnsi="Times New Roman"/>
          <w:sz w:val="24"/>
          <w:szCs w:val="24"/>
        </w:rPr>
        <w:t xml:space="preserve">Выберите в Главном меню команды: </w:t>
      </w:r>
      <w:r w:rsidRPr="00A23719">
        <w:rPr>
          <w:rFonts w:ascii="Times New Roman" w:hAnsi="Times New Roman"/>
          <w:b/>
          <w:i/>
          <w:sz w:val="24"/>
          <w:szCs w:val="24"/>
        </w:rPr>
        <w:t>Все программы, Стандартные, Блокнот</w:t>
      </w:r>
    </w:p>
    <w:p w:rsidR="006A3ED5" w:rsidRPr="00A23719" w:rsidRDefault="006A3ED5" w:rsidP="008D50FF">
      <w:pPr>
        <w:numPr>
          <w:ilvl w:val="2"/>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Остальные окна запускаются аналогично.</w:t>
      </w:r>
    </w:p>
    <w:p w:rsidR="006A3ED5" w:rsidRPr="00A23719" w:rsidRDefault="006A3ED5" w:rsidP="008D50FF">
      <w:pPr>
        <w:numPr>
          <w:ilvl w:val="0"/>
          <w:numId w:val="76"/>
        </w:numPr>
        <w:spacing w:after="0" w:line="240" w:lineRule="auto"/>
        <w:contextualSpacing/>
        <w:rPr>
          <w:rFonts w:ascii="Times New Roman" w:hAnsi="Times New Roman"/>
          <w:sz w:val="24"/>
          <w:szCs w:val="24"/>
        </w:rPr>
      </w:pPr>
      <w:r w:rsidRPr="00A23719">
        <w:rPr>
          <w:rFonts w:ascii="Times New Roman" w:hAnsi="Times New Roman"/>
          <w:sz w:val="24"/>
          <w:szCs w:val="24"/>
        </w:rPr>
        <w:t>Перемещая окна и изменяя их размеры, расположите окна на рабочем столе как показано на рисунках: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6"/>
        <w:gridCol w:w="3343"/>
      </w:tblGrid>
      <w:tr w:rsidR="006A3ED5" w:rsidRPr="006A3ED5" w:rsidTr="006A3ED5">
        <w:trPr>
          <w:trHeight w:val="2276"/>
          <w:jc w:val="center"/>
        </w:trPr>
        <w:tc>
          <w:tcPr>
            <w:tcW w:w="2980" w:type="dxa"/>
          </w:tcPr>
          <w:p w:rsidR="006A3ED5" w:rsidRPr="006A3ED5" w:rsidRDefault="006A3ED5" w:rsidP="006A3ED5">
            <w:pPr>
              <w:jc w:val="center"/>
              <w:rPr>
                <w:rFonts w:ascii="Times New Roman" w:hAnsi="Times New Roman"/>
                <w:b/>
                <w:sz w:val="24"/>
                <w:szCs w:val="24"/>
              </w:rPr>
            </w:pPr>
            <w:r w:rsidRPr="006A3ED5">
              <w:rPr>
                <w:rFonts w:ascii="Times New Roman" w:hAnsi="Times New Roman"/>
                <w:b/>
                <w:sz w:val="24"/>
                <w:szCs w:val="24"/>
              </w:rPr>
              <w:t>1.</w:t>
            </w:r>
          </w:p>
          <w:p w:rsidR="006A3ED5" w:rsidRPr="006A3ED5" w:rsidRDefault="00FA64EA" w:rsidP="009C3639">
            <w:pPr>
              <w:rPr>
                <w:rFonts w:ascii="Times New Roman" w:hAnsi="Times New Roman"/>
                <w:b/>
                <w:sz w:val="24"/>
                <w:szCs w:val="24"/>
              </w:rPr>
            </w:pPr>
            <w:r>
              <w:rPr>
                <w:rFonts w:ascii="Times New Roman" w:hAnsi="Times New Roman"/>
                <w:b/>
                <w:noProof/>
                <w:sz w:val="24"/>
                <w:szCs w:val="24"/>
                <w:lang w:eastAsia="ru-RU"/>
              </w:rPr>
              <w:drawing>
                <wp:inline distT="0" distB="0" distL="0" distR="0">
                  <wp:extent cx="1863090" cy="1552575"/>
                  <wp:effectExtent l="19050" t="0" r="3810" b="0"/>
                  <wp:docPr id="104" name="Рисунок 6"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унок2"/>
                          <pic:cNvPicPr>
                            <a:picLocks noChangeAspect="1" noChangeArrowheads="1"/>
                          </pic:cNvPicPr>
                        </pic:nvPicPr>
                        <pic:blipFill>
                          <a:blip r:embed="rId101" cstate="print"/>
                          <a:srcRect/>
                          <a:stretch>
                            <a:fillRect/>
                          </a:stretch>
                        </pic:blipFill>
                        <pic:spPr bwMode="auto">
                          <a:xfrm>
                            <a:off x="0" y="0"/>
                            <a:ext cx="1863090" cy="1552575"/>
                          </a:xfrm>
                          <a:prstGeom prst="rect">
                            <a:avLst/>
                          </a:prstGeom>
                          <a:noFill/>
                          <a:ln w="9525">
                            <a:noFill/>
                            <a:miter lim="800000"/>
                            <a:headEnd/>
                            <a:tailEnd/>
                          </a:ln>
                        </pic:spPr>
                      </pic:pic>
                    </a:graphicData>
                  </a:graphic>
                </wp:inline>
              </w:drawing>
            </w:r>
          </w:p>
        </w:tc>
        <w:tc>
          <w:tcPr>
            <w:tcW w:w="3120" w:type="dxa"/>
          </w:tcPr>
          <w:p w:rsidR="006A3ED5" w:rsidRPr="006A3ED5" w:rsidRDefault="006A3ED5" w:rsidP="006A3ED5">
            <w:pPr>
              <w:jc w:val="center"/>
              <w:rPr>
                <w:rFonts w:ascii="Times New Roman" w:hAnsi="Times New Roman"/>
                <w:b/>
                <w:sz w:val="24"/>
                <w:szCs w:val="24"/>
              </w:rPr>
            </w:pPr>
            <w:r w:rsidRPr="006A3ED5">
              <w:rPr>
                <w:rFonts w:ascii="Times New Roman" w:hAnsi="Times New Roman"/>
                <w:b/>
                <w:sz w:val="24"/>
                <w:szCs w:val="24"/>
              </w:rPr>
              <w:t>2.</w:t>
            </w:r>
          </w:p>
          <w:p w:rsidR="006A3ED5" w:rsidRPr="006A3ED5" w:rsidRDefault="00FA64EA" w:rsidP="006A3ED5">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940435" cy="1595755"/>
                  <wp:effectExtent l="19050" t="0" r="0" b="0"/>
                  <wp:docPr id="103" name="Рисунок 103"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исунок3"/>
                          <pic:cNvPicPr>
                            <a:picLocks noChangeAspect="1" noChangeArrowheads="1"/>
                          </pic:cNvPicPr>
                        </pic:nvPicPr>
                        <pic:blipFill>
                          <a:blip r:embed="rId102" cstate="print"/>
                          <a:srcRect/>
                          <a:stretch>
                            <a:fillRect/>
                          </a:stretch>
                        </pic:blipFill>
                        <pic:spPr bwMode="auto">
                          <a:xfrm>
                            <a:off x="0" y="0"/>
                            <a:ext cx="940435" cy="1595755"/>
                          </a:xfrm>
                          <a:prstGeom prst="rect">
                            <a:avLst/>
                          </a:prstGeom>
                          <a:noFill/>
                          <a:ln w="9525">
                            <a:noFill/>
                            <a:miter lim="800000"/>
                            <a:headEnd/>
                            <a:tailEnd/>
                          </a:ln>
                        </pic:spPr>
                      </pic:pic>
                    </a:graphicData>
                  </a:graphic>
                </wp:inline>
              </w:drawing>
            </w:r>
          </w:p>
        </w:tc>
      </w:tr>
      <w:tr w:rsidR="006A3ED5" w:rsidRPr="006A3ED5" w:rsidTr="006A3ED5">
        <w:trPr>
          <w:trHeight w:val="2377"/>
          <w:jc w:val="center"/>
        </w:trPr>
        <w:tc>
          <w:tcPr>
            <w:tcW w:w="2980" w:type="dxa"/>
          </w:tcPr>
          <w:p w:rsidR="006A3ED5" w:rsidRPr="006A3ED5" w:rsidRDefault="006A3ED5" w:rsidP="006A3ED5">
            <w:pPr>
              <w:jc w:val="center"/>
              <w:rPr>
                <w:rFonts w:ascii="Times New Roman" w:hAnsi="Times New Roman"/>
                <w:b/>
                <w:sz w:val="24"/>
                <w:szCs w:val="24"/>
              </w:rPr>
            </w:pPr>
            <w:r w:rsidRPr="006A3ED5">
              <w:rPr>
                <w:rFonts w:ascii="Times New Roman" w:hAnsi="Times New Roman"/>
                <w:b/>
                <w:sz w:val="24"/>
                <w:szCs w:val="24"/>
              </w:rPr>
              <w:t>3.</w:t>
            </w:r>
          </w:p>
          <w:p w:rsidR="006A3ED5" w:rsidRPr="006A3ED5" w:rsidRDefault="00FA64EA" w:rsidP="006A3ED5">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819910" cy="1699260"/>
                  <wp:effectExtent l="19050" t="0" r="8890" b="0"/>
                  <wp:docPr id="102" name="Рисунок 102"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исунок4"/>
                          <pic:cNvPicPr>
                            <a:picLocks noChangeAspect="1" noChangeArrowheads="1"/>
                          </pic:cNvPicPr>
                        </pic:nvPicPr>
                        <pic:blipFill>
                          <a:blip r:embed="rId103" cstate="print"/>
                          <a:srcRect/>
                          <a:stretch>
                            <a:fillRect/>
                          </a:stretch>
                        </pic:blipFill>
                        <pic:spPr bwMode="auto">
                          <a:xfrm>
                            <a:off x="0" y="0"/>
                            <a:ext cx="1819910" cy="1699260"/>
                          </a:xfrm>
                          <a:prstGeom prst="rect">
                            <a:avLst/>
                          </a:prstGeom>
                          <a:noFill/>
                          <a:ln w="9525">
                            <a:noFill/>
                            <a:miter lim="800000"/>
                            <a:headEnd/>
                            <a:tailEnd/>
                          </a:ln>
                        </pic:spPr>
                      </pic:pic>
                    </a:graphicData>
                  </a:graphic>
                </wp:inline>
              </w:drawing>
            </w:r>
          </w:p>
        </w:tc>
        <w:tc>
          <w:tcPr>
            <w:tcW w:w="3120" w:type="dxa"/>
          </w:tcPr>
          <w:p w:rsidR="006A3ED5" w:rsidRPr="006A3ED5" w:rsidRDefault="006A3ED5" w:rsidP="006A3ED5">
            <w:pPr>
              <w:jc w:val="center"/>
              <w:rPr>
                <w:rFonts w:ascii="Times New Roman" w:hAnsi="Times New Roman"/>
                <w:b/>
                <w:sz w:val="24"/>
                <w:szCs w:val="24"/>
              </w:rPr>
            </w:pPr>
            <w:r w:rsidRPr="006A3ED5">
              <w:rPr>
                <w:rFonts w:ascii="Times New Roman" w:hAnsi="Times New Roman"/>
                <w:b/>
                <w:sz w:val="24"/>
                <w:szCs w:val="24"/>
              </w:rPr>
              <w:t xml:space="preserve">4. </w:t>
            </w:r>
          </w:p>
          <w:p w:rsidR="006A3ED5" w:rsidRPr="006A3ED5" w:rsidRDefault="00FA64EA" w:rsidP="006A3ED5">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966595" cy="1673225"/>
                  <wp:effectExtent l="19050" t="0" r="0" b="0"/>
                  <wp:docPr id="101" name="Рисунок 101"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унок5"/>
                          <pic:cNvPicPr>
                            <a:picLocks noChangeAspect="1" noChangeArrowheads="1"/>
                          </pic:cNvPicPr>
                        </pic:nvPicPr>
                        <pic:blipFill>
                          <a:blip r:embed="rId104" cstate="print"/>
                          <a:srcRect/>
                          <a:stretch>
                            <a:fillRect/>
                          </a:stretch>
                        </pic:blipFill>
                        <pic:spPr bwMode="auto">
                          <a:xfrm>
                            <a:off x="0" y="0"/>
                            <a:ext cx="1966595" cy="1673225"/>
                          </a:xfrm>
                          <a:prstGeom prst="rect">
                            <a:avLst/>
                          </a:prstGeom>
                          <a:noFill/>
                          <a:ln w="9525">
                            <a:noFill/>
                            <a:miter lim="800000"/>
                            <a:headEnd/>
                            <a:tailEnd/>
                          </a:ln>
                        </pic:spPr>
                      </pic:pic>
                    </a:graphicData>
                  </a:graphic>
                </wp:inline>
              </w:drawing>
            </w:r>
          </w:p>
        </w:tc>
      </w:tr>
    </w:tbl>
    <w:p w:rsidR="006A3ED5" w:rsidRPr="00A23719" w:rsidRDefault="006A3ED5" w:rsidP="006A3ED5">
      <w:pPr>
        <w:rPr>
          <w:rFonts w:ascii="Times New Roman" w:hAnsi="Times New Roman"/>
          <w:sz w:val="24"/>
          <w:szCs w:val="24"/>
        </w:rPr>
      </w:pPr>
      <w:r w:rsidRPr="00A23719">
        <w:rPr>
          <w:rFonts w:ascii="Times New Roman" w:hAnsi="Times New Roman"/>
          <w:b/>
          <w:sz w:val="24"/>
          <w:szCs w:val="24"/>
        </w:rPr>
        <w:t>Активным окном</w:t>
      </w:r>
      <w:r w:rsidRPr="00A23719">
        <w:rPr>
          <w:rFonts w:ascii="Times New Roman" w:hAnsi="Times New Roman"/>
          <w:sz w:val="24"/>
          <w:szCs w:val="24"/>
        </w:rPr>
        <w:t xml:space="preserve"> является то, в котором в данный момент находится курсор.</w:t>
      </w:r>
    </w:p>
    <w:p w:rsidR="006A3ED5" w:rsidRPr="00A23719" w:rsidRDefault="006A3ED5" w:rsidP="008D50FF">
      <w:pPr>
        <w:numPr>
          <w:ilvl w:val="0"/>
          <w:numId w:val="76"/>
        </w:numPr>
        <w:spacing w:after="0" w:line="240" w:lineRule="auto"/>
        <w:rPr>
          <w:rFonts w:ascii="Times New Roman" w:hAnsi="Times New Roman"/>
          <w:b/>
          <w:sz w:val="24"/>
          <w:szCs w:val="24"/>
        </w:rPr>
      </w:pPr>
      <w:r w:rsidRPr="00A23719">
        <w:rPr>
          <w:rFonts w:ascii="Times New Roman" w:hAnsi="Times New Roman"/>
          <w:b/>
          <w:sz w:val="24"/>
          <w:szCs w:val="24"/>
        </w:rPr>
        <w:t>Закройте все раскрытые на экране окна, используя разные способы:</w:t>
      </w:r>
    </w:p>
    <w:p w:rsidR="006A3ED5" w:rsidRPr="00A23719" w:rsidRDefault="006A3ED5" w:rsidP="008D50FF">
      <w:pPr>
        <w:numPr>
          <w:ilvl w:val="2"/>
          <w:numId w:val="76"/>
        </w:numPr>
        <w:spacing w:after="0" w:line="240" w:lineRule="auto"/>
        <w:rPr>
          <w:rFonts w:ascii="Times New Roman" w:hAnsi="Times New Roman"/>
          <w:sz w:val="24"/>
          <w:szCs w:val="24"/>
        </w:rPr>
      </w:pPr>
      <w:r w:rsidRPr="00A23719">
        <w:rPr>
          <w:rFonts w:ascii="Times New Roman" w:hAnsi="Times New Roman"/>
          <w:sz w:val="24"/>
          <w:szCs w:val="24"/>
        </w:rPr>
        <w:t>Кнопку Закрыть на строке заголовка окна;</w:t>
      </w:r>
    </w:p>
    <w:p w:rsidR="006A3ED5" w:rsidRPr="00A23719" w:rsidRDefault="006A3ED5" w:rsidP="008D50FF">
      <w:pPr>
        <w:numPr>
          <w:ilvl w:val="2"/>
          <w:numId w:val="76"/>
        </w:numPr>
        <w:spacing w:after="0" w:line="240" w:lineRule="auto"/>
        <w:rPr>
          <w:rFonts w:ascii="Times New Roman" w:hAnsi="Times New Roman"/>
          <w:sz w:val="24"/>
          <w:szCs w:val="24"/>
        </w:rPr>
      </w:pPr>
      <w:r w:rsidRPr="00A23719">
        <w:rPr>
          <w:rFonts w:ascii="Times New Roman" w:hAnsi="Times New Roman"/>
          <w:sz w:val="24"/>
          <w:szCs w:val="24"/>
        </w:rPr>
        <w:t>Команду Закрыть из системного меню;</w:t>
      </w:r>
    </w:p>
    <w:p w:rsidR="006A3ED5" w:rsidRPr="00A23719" w:rsidRDefault="006A3ED5" w:rsidP="008D50FF">
      <w:pPr>
        <w:numPr>
          <w:ilvl w:val="2"/>
          <w:numId w:val="76"/>
        </w:numPr>
        <w:spacing w:after="0" w:line="240" w:lineRule="auto"/>
        <w:rPr>
          <w:rFonts w:ascii="Times New Roman" w:hAnsi="Times New Roman"/>
          <w:sz w:val="24"/>
          <w:szCs w:val="24"/>
        </w:rPr>
      </w:pPr>
      <w:r w:rsidRPr="00A23719">
        <w:rPr>
          <w:rFonts w:ascii="Times New Roman" w:hAnsi="Times New Roman"/>
          <w:sz w:val="24"/>
          <w:szCs w:val="24"/>
        </w:rPr>
        <w:t>Команду Выход в меню Файл.</w:t>
      </w:r>
    </w:p>
    <w:p w:rsidR="006A3ED5" w:rsidRPr="00A23719" w:rsidRDefault="006A3ED5" w:rsidP="006A3ED5">
      <w:pPr>
        <w:shd w:val="clear" w:color="auto" w:fill="FFFFFF"/>
        <w:spacing w:line="240" w:lineRule="auto"/>
        <w:ind w:firstLine="567"/>
        <w:contextualSpacing/>
        <w:jc w:val="center"/>
        <w:rPr>
          <w:rFonts w:ascii="Times New Roman" w:hAnsi="Times New Roman"/>
          <w:b/>
          <w:bCs/>
          <w:sz w:val="24"/>
          <w:szCs w:val="24"/>
        </w:rPr>
      </w:pPr>
    </w:p>
    <w:p w:rsidR="006A3ED5" w:rsidRPr="00A23719" w:rsidRDefault="006A3ED5" w:rsidP="006A3ED5">
      <w:pPr>
        <w:shd w:val="clear" w:color="auto" w:fill="FFFFFF"/>
        <w:spacing w:line="240" w:lineRule="auto"/>
        <w:contextualSpacing/>
        <w:jc w:val="both"/>
        <w:rPr>
          <w:rFonts w:ascii="Times New Roman" w:hAnsi="Times New Roman"/>
          <w:b/>
          <w:bCs/>
          <w:sz w:val="24"/>
          <w:szCs w:val="24"/>
        </w:rPr>
      </w:pPr>
    </w:p>
    <w:p w:rsidR="006A3ED5" w:rsidRDefault="006A3ED5" w:rsidP="006A3ED5">
      <w:pPr>
        <w:shd w:val="clear" w:color="auto" w:fill="FFFFFF"/>
        <w:spacing w:line="240" w:lineRule="auto"/>
        <w:contextualSpacing/>
        <w:jc w:val="both"/>
        <w:rPr>
          <w:rFonts w:ascii="Times New Roman" w:hAnsi="Times New Roman"/>
          <w:b/>
          <w:bCs/>
          <w:sz w:val="24"/>
          <w:szCs w:val="24"/>
        </w:rPr>
      </w:pPr>
      <w:r w:rsidRPr="00A23719">
        <w:rPr>
          <w:rFonts w:ascii="Times New Roman" w:hAnsi="Times New Roman"/>
          <w:b/>
          <w:bCs/>
          <w:sz w:val="24"/>
          <w:szCs w:val="24"/>
        </w:rPr>
        <w:t>Задание 2. Работа с программой ПРОВОДНИК:</w:t>
      </w:r>
    </w:p>
    <w:p w:rsidR="006A3ED5" w:rsidRPr="00A23719" w:rsidRDefault="006A3ED5" w:rsidP="008D50FF">
      <w:pPr>
        <w:pStyle w:val="a9"/>
        <w:widowControl w:val="0"/>
        <w:numPr>
          <w:ilvl w:val="0"/>
          <w:numId w:val="79"/>
        </w:numPr>
        <w:autoSpaceDE w:val="0"/>
        <w:autoSpaceDN w:val="0"/>
        <w:adjustRightInd w:val="0"/>
        <w:contextualSpacing/>
        <w:rPr>
          <w:rFonts w:ascii="Times New Roman" w:hAnsi="Times New Roman"/>
          <w:color w:val="auto"/>
        </w:rPr>
      </w:pPr>
      <w:r w:rsidRPr="00A23719">
        <w:rPr>
          <w:rFonts w:ascii="Times New Roman" w:hAnsi="Times New Roman"/>
          <w:color w:val="auto"/>
        </w:rPr>
        <w:t>Создать на рабочем столе папку с именем – номер группы.</w:t>
      </w:r>
    </w:p>
    <w:p w:rsidR="006A3ED5" w:rsidRPr="00A23719" w:rsidRDefault="006A3ED5" w:rsidP="008D50FF">
      <w:pPr>
        <w:pStyle w:val="a9"/>
        <w:widowControl w:val="0"/>
        <w:numPr>
          <w:ilvl w:val="0"/>
          <w:numId w:val="79"/>
        </w:numPr>
        <w:autoSpaceDE w:val="0"/>
        <w:autoSpaceDN w:val="0"/>
        <w:adjustRightInd w:val="0"/>
        <w:contextualSpacing/>
        <w:rPr>
          <w:rFonts w:ascii="Times New Roman" w:hAnsi="Times New Roman"/>
          <w:color w:val="auto"/>
        </w:rPr>
      </w:pPr>
      <w:r w:rsidRPr="00A23719">
        <w:rPr>
          <w:rFonts w:ascii="Times New Roman" w:hAnsi="Times New Roman"/>
          <w:color w:val="auto"/>
        </w:rPr>
        <w:t>В созданной папке создать папку с именем – своя фамилия.</w:t>
      </w:r>
    </w:p>
    <w:p w:rsidR="006A3ED5" w:rsidRPr="00A23719" w:rsidRDefault="006A3ED5" w:rsidP="008D50FF">
      <w:pPr>
        <w:pStyle w:val="a9"/>
        <w:widowControl w:val="0"/>
        <w:numPr>
          <w:ilvl w:val="0"/>
          <w:numId w:val="79"/>
        </w:numPr>
        <w:autoSpaceDE w:val="0"/>
        <w:autoSpaceDN w:val="0"/>
        <w:adjustRightInd w:val="0"/>
        <w:contextualSpacing/>
        <w:rPr>
          <w:rFonts w:ascii="Times New Roman" w:hAnsi="Times New Roman"/>
          <w:color w:val="auto"/>
        </w:rPr>
      </w:pPr>
      <w:r w:rsidRPr="00A23719">
        <w:rPr>
          <w:rFonts w:ascii="Times New Roman" w:hAnsi="Times New Roman"/>
          <w:color w:val="auto"/>
        </w:rPr>
        <w:t>В папке с именем – своя фамилия создать текстовый документ. Сохранить его под любым именем.</w:t>
      </w:r>
    </w:p>
    <w:p w:rsidR="006A3ED5" w:rsidRPr="00A23719" w:rsidRDefault="006A3ED5" w:rsidP="008D50FF">
      <w:pPr>
        <w:pStyle w:val="a9"/>
        <w:widowControl w:val="0"/>
        <w:numPr>
          <w:ilvl w:val="0"/>
          <w:numId w:val="79"/>
        </w:numPr>
        <w:autoSpaceDE w:val="0"/>
        <w:autoSpaceDN w:val="0"/>
        <w:adjustRightInd w:val="0"/>
        <w:contextualSpacing/>
        <w:rPr>
          <w:rFonts w:ascii="Times New Roman" w:hAnsi="Times New Roman"/>
          <w:color w:val="auto"/>
        </w:rPr>
      </w:pPr>
      <w:r w:rsidRPr="00A23719">
        <w:rPr>
          <w:rFonts w:ascii="Times New Roman" w:hAnsi="Times New Roman"/>
          <w:color w:val="auto"/>
        </w:rPr>
        <w:t xml:space="preserve">Создать на рабочем столе еще одну папку с именем </w:t>
      </w:r>
      <w:r w:rsidRPr="00A23719">
        <w:rPr>
          <w:rFonts w:ascii="Times New Roman" w:eastAsiaTheme="minorHAnsi" w:hAnsi="Times New Roman"/>
          <w:color w:val="auto"/>
        </w:rPr>
        <w:t>Эксперимент</w:t>
      </w:r>
      <w:r w:rsidRPr="00A23719">
        <w:rPr>
          <w:rFonts w:ascii="Times New Roman" w:hAnsi="Times New Roman"/>
          <w:color w:val="auto"/>
        </w:rPr>
        <w:t>.</w:t>
      </w:r>
    </w:p>
    <w:p w:rsidR="006A3ED5" w:rsidRPr="00A23719" w:rsidRDefault="006A3ED5" w:rsidP="008D50FF">
      <w:pPr>
        <w:pStyle w:val="a9"/>
        <w:widowControl w:val="0"/>
        <w:numPr>
          <w:ilvl w:val="0"/>
          <w:numId w:val="79"/>
        </w:numPr>
        <w:autoSpaceDE w:val="0"/>
        <w:autoSpaceDN w:val="0"/>
        <w:adjustRightInd w:val="0"/>
        <w:contextualSpacing/>
        <w:rPr>
          <w:rFonts w:ascii="Times New Roman" w:hAnsi="Times New Roman"/>
          <w:color w:val="auto"/>
        </w:rPr>
      </w:pPr>
      <w:r w:rsidRPr="00A23719">
        <w:rPr>
          <w:rFonts w:ascii="Times New Roman" w:hAnsi="Times New Roman"/>
          <w:color w:val="auto"/>
        </w:rPr>
        <w:lastRenderedPageBreak/>
        <w:t xml:space="preserve">Скопировать папку – своя фамилия в папку </w:t>
      </w:r>
      <w:r w:rsidRPr="00A23719">
        <w:rPr>
          <w:rFonts w:ascii="Times New Roman" w:eastAsiaTheme="minorHAnsi" w:hAnsi="Times New Roman"/>
          <w:color w:val="auto"/>
        </w:rPr>
        <w:t>Эксперимент</w:t>
      </w:r>
      <w:r w:rsidRPr="00A23719">
        <w:rPr>
          <w:rFonts w:ascii="Times New Roman" w:hAnsi="Times New Roman"/>
          <w:color w:val="auto"/>
        </w:rPr>
        <w:t>.</w:t>
      </w:r>
    </w:p>
    <w:p w:rsidR="006A3ED5" w:rsidRPr="003664DC"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3664DC">
        <w:rPr>
          <w:rFonts w:ascii="Times New Roman" w:hAnsi="Times New Roman"/>
          <w:color w:val="auto"/>
        </w:rPr>
        <w:t xml:space="preserve">Создать в папке </w:t>
      </w:r>
      <w:r w:rsidRPr="00A23719">
        <w:rPr>
          <w:rFonts w:ascii="Times New Roman" w:eastAsiaTheme="minorHAnsi" w:hAnsi="Times New Roman"/>
          <w:color w:val="auto"/>
        </w:rPr>
        <w:t>Эксперимент</w:t>
      </w:r>
      <w:r w:rsidRPr="003664DC">
        <w:rPr>
          <w:rFonts w:ascii="Times New Roman" w:hAnsi="Times New Roman"/>
          <w:color w:val="auto"/>
        </w:rPr>
        <w:t xml:space="preserve"> ярлык на приложение </w:t>
      </w:r>
      <w:r w:rsidRPr="003664DC">
        <w:rPr>
          <w:rFonts w:ascii="Times New Roman" w:hAnsi="Times New Roman"/>
          <w:color w:val="auto"/>
          <w:lang w:val="en-US"/>
        </w:rPr>
        <w:t>Word</w:t>
      </w:r>
      <w:r w:rsidRPr="003664DC">
        <w:rPr>
          <w:rFonts w:ascii="Times New Roman" w:hAnsi="Times New Roman"/>
          <w:color w:val="auto"/>
        </w:rPr>
        <w:t>.</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3664DC">
        <w:rPr>
          <w:rFonts w:ascii="Times New Roman" w:eastAsiaTheme="minorHAnsi" w:hAnsi="Times New Roman"/>
          <w:color w:val="auto"/>
        </w:rPr>
        <w:t>Запустить программу ПРОВОДНИК с помощью главного меню</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A23719">
        <w:rPr>
          <w:rFonts w:ascii="Times New Roman" w:eastAsiaTheme="minorHAnsi" w:hAnsi="Times New Roman"/>
          <w:color w:val="auto"/>
        </w:rPr>
        <w:t xml:space="preserve">На левой панели развернуть папку </w:t>
      </w:r>
      <w:r>
        <w:rPr>
          <w:rFonts w:ascii="Times New Roman" w:eastAsiaTheme="minorHAnsi" w:hAnsi="Times New Roman"/>
          <w:color w:val="auto"/>
        </w:rPr>
        <w:t>Рабочий стол</w:t>
      </w:r>
      <w:r w:rsidRPr="00A23719">
        <w:rPr>
          <w:rFonts w:ascii="Times New Roman" w:eastAsiaTheme="minorHAnsi" w:hAnsi="Times New Roman"/>
          <w:color w:val="auto"/>
        </w:rPr>
        <w:t xml:space="preserve"> щелчком на значке узла «+».</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A23719">
        <w:rPr>
          <w:rFonts w:ascii="Times New Roman" w:eastAsiaTheme="minorHAnsi" w:hAnsi="Times New Roman"/>
          <w:color w:val="auto"/>
        </w:rPr>
        <w:t xml:space="preserve">Методом перетаскивания переместить папку Эксперимент с правой панели ПРОВОДНИКА на левую - в папку </w:t>
      </w:r>
      <w:r>
        <w:rPr>
          <w:rFonts w:ascii="Times New Roman" w:eastAsiaTheme="minorHAnsi" w:hAnsi="Times New Roman"/>
          <w:color w:val="auto"/>
        </w:rPr>
        <w:t>Мои документы</w:t>
      </w:r>
      <w:r w:rsidRPr="00A23719">
        <w:rPr>
          <w:rFonts w:ascii="Times New Roman" w:eastAsiaTheme="minorHAnsi" w:hAnsi="Times New Roman"/>
          <w:color w:val="auto"/>
        </w:rPr>
        <w:t>.</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A23719">
        <w:rPr>
          <w:rFonts w:ascii="Times New Roman" w:eastAsiaTheme="minorHAnsi" w:hAnsi="Times New Roman"/>
          <w:color w:val="auto"/>
        </w:rPr>
        <w:t xml:space="preserve">На левой панели ПРОВОДНИКА открыть папку </w:t>
      </w:r>
      <w:r>
        <w:rPr>
          <w:rFonts w:ascii="Times New Roman" w:eastAsiaTheme="minorHAnsi" w:hAnsi="Times New Roman"/>
          <w:color w:val="auto"/>
        </w:rPr>
        <w:t>Мои документы</w:t>
      </w:r>
      <w:r w:rsidRPr="00A23719">
        <w:rPr>
          <w:rFonts w:ascii="Times New Roman" w:eastAsiaTheme="minorHAnsi" w:hAnsi="Times New Roman"/>
          <w:color w:val="auto"/>
        </w:rPr>
        <w:t>. На правой панели убедиться в наличии в ней папки Эксперимент.</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Pr>
          <w:rFonts w:ascii="Times New Roman" w:eastAsiaTheme="minorHAnsi" w:hAnsi="Times New Roman"/>
          <w:color w:val="auto"/>
        </w:rPr>
        <w:t>Упорядочить документы в папке Мои документы по возрастанию.</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Pr>
          <w:rFonts w:ascii="Times New Roman" w:eastAsiaTheme="minorHAnsi" w:hAnsi="Times New Roman"/>
          <w:color w:val="auto"/>
        </w:rPr>
        <w:t>Представить содержимое папки Мои документы в виде таблицы.</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sidRPr="00A23719">
        <w:rPr>
          <w:rFonts w:ascii="Times New Roman" w:eastAsiaTheme="minorHAnsi" w:hAnsi="Times New Roman"/>
          <w:color w:val="auto"/>
        </w:rPr>
        <w:t>Разыскать на левой панели ПРОВОДНИКА Корзину и перетащить папку Эксперимент на её значок.</w:t>
      </w:r>
    </w:p>
    <w:p w:rsidR="006A3ED5"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Pr>
          <w:rFonts w:ascii="Times New Roman" w:eastAsiaTheme="minorHAnsi" w:hAnsi="Times New Roman"/>
          <w:color w:val="auto"/>
        </w:rPr>
        <w:t xml:space="preserve">Закрыть окно программы </w:t>
      </w:r>
      <w:r w:rsidRPr="00A23719">
        <w:rPr>
          <w:rFonts w:ascii="Times New Roman" w:eastAsiaTheme="minorHAnsi" w:hAnsi="Times New Roman"/>
          <w:color w:val="auto"/>
        </w:rPr>
        <w:t>ПРОВОДНИК</w:t>
      </w:r>
      <w:r>
        <w:rPr>
          <w:rFonts w:ascii="Times New Roman" w:eastAsiaTheme="minorHAnsi" w:hAnsi="Times New Roman"/>
          <w:color w:val="auto"/>
        </w:rPr>
        <w:t>.</w:t>
      </w:r>
    </w:p>
    <w:p w:rsidR="006A3ED5" w:rsidRPr="003664DC" w:rsidRDefault="006A3ED5" w:rsidP="008D50FF">
      <w:pPr>
        <w:pStyle w:val="a9"/>
        <w:widowControl w:val="0"/>
        <w:numPr>
          <w:ilvl w:val="0"/>
          <w:numId w:val="79"/>
        </w:numPr>
        <w:autoSpaceDE w:val="0"/>
        <w:autoSpaceDN w:val="0"/>
        <w:adjustRightInd w:val="0"/>
        <w:contextualSpacing/>
        <w:rPr>
          <w:rFonts w:ascii="Times New Roman" w:eastAsiaTheme="minorHAnsi" w:hAnsi="Times New Roman"/>
          <w:color w:val="auto"/>
        </w:rPr>
      </w:pPr>
      <w:r>
        <w:rPr>
          <w:rFonts w:ascii="Times New Roman" w:eastAsiaTheme="minorHAnsi" w:hAnsi="Times New Roman"/>
          <w:color w:val="auto"/>
        </w:rPr>
        <w:t>Рабочий стол привести к первоначальному виду.</w:t>
      </w:r>
    </w:p>
    <w:p w:rsidR="006A3ED5" w:rsidRPr="00A23719" w:rsidRDefault="006A3ED5" w:rsidP="006A3ED5">
      <w:pPr>
        <w:spacing w:line="240" w:lineRule="auto"/>
        <w:ind w:firstLine="567"/>
        <w:contextualSpacing/>
        <w:rPr>
          <w:rFonts w:ascii="Times New Roman" w:hAnsi="Times New Roman"/>
          <w:sz w:val="24"/>
          <w:szCs w:val="24"/>
        </w:rPr>
      </w:pPr>
    </w:p>
    <w:p w:rsidR="006A3ED5" w:rsidRDefault="00554CE9" w:rsidP="006A3ED5">
      <w:pPr>
        <w:spacing w:line="240" w:lineRule="auto"/>
        <w:contextualSpacing/>
        <w:jc w:val="both"/>
        <w:rPr>
          <w:rFonts w:ascii="Times New Roman" w:hAnsi="Times New Roman"/>
          <w:sz w:val="24"/>
          <w:szCs w:val="24"/>
        </w:rPr>
      </w:pPr>
      <w:r>
        <w:rPr>
          <w:rFonts w:ascii="Times New Roman" w:hAnsi="Times New Roman"/>
          <w:b/>
          <w:bCs/>
          <w:sz w:val="24"/>
          <w:szCs w:val="24"/>
        </w:rPr>
        <w:t>Контрольные вопросы:</w:t>
      </w:r>
    </w:p>
    <w:p w:rsidR="006A3ED5"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Pr>
          <w:rFonts w:ascii="Times New Roman" w:eastAsiaTheme="minorHAnsi" w:hAnsi="Times New Roman"/>
          <w:sz w:val="24"/>
          <w:szCs w:val="24"/>
        </w:rPr>
        <w:t>Для чего предназначена операционная система?</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Для чего предназначен ПРОВОДНИК?</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Что отображается на левой панели ПРОВОДНИКА?</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Что отображается на правой панели ПРОВОДНИКА?</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Как открывается контекстное меню?</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 xml:space="preserve">Перечислите основные элементы управления ОС </w:t>
      </w:r>
      <w:proofErr w:type="spellStart"/>
      <w:r w:rsidRPr="00A23719">
        <w:rPr>
          <w:rFonts w:ascii="Times New Roman" w:eastAsiaTheme="minorHAnsi" w:hAnsi="Times New Roman"/>
          <w:sz w:val="24"/>
          <w:szCs w:val="24"/>
        </w:rPr>
        <w:t>Windows</w:t>
      </w:r>
      <w:proofErr w:type="spellEnd"/>
      <w:r w:rsidRPr="00A23719">
        <w:rPr>
          <w:rFonts w:ascii="Times New Roman" w:eastAsiaTheme="minorHAnsi" w:hAnsi="Times New Roman"/>
          <w:sz w:val="24"/>
          <w:szCs w:val="24"/>
        </w:rPr>
        <w:t>?</w:t>
      </w:r>
    </w:p>
    <w:p w:rsidR="006A3ED5" w:rsidRPr="00A23719" w:rsidRDefault="006A3ED5" w:rsidP="008D50FF">
      <w:pPr>
        <w:widowControl w:val="0"/>
        <w:numPr>
          <w:ilvl w:val="0"/>
          <w:numId w:val="37"/>
        </w:numPr>
        <w:autoSpaceDE w:val="0"/>
        <w:autoSpaceDN w:val="0"/>
        <w:adjustRightInd w:val="0"/>
        <w:spacing w:after="0" w:line="240" w:lineRule="auto"/>
        <w:ind w:left="460"/>
        <w:contextualSpacing/>
        <w:rPr>
          <w:rFonts w:ascii="Times New Roman" w:eastAsiaTheme="minorHAnsi" w:hAnsi="Times New Roman"/>
          <w:sz w:val="24"/>
          <w:szCs w:val="24"/>
        </w:rPr>
      </w:pPr>
      <w:r w:rsidRPr="00A23719">
        <w:rPr>
          <w:rFonts w:ascii="Times New Roman" w:eastAsiaTheme="minorHAnsi" w:hAnsi="Times New Roman"/>
          <w:sz w:val="24"/>
          <w:szCs w:val="24"/>
        </w:rPr>
        <w:t>Для чего предназначена Корзина?</w:t>
      </w:r>
    </w:p>
    <w:p w:rsidR="006A3ED5" w:rsidRDefault="006A3ED5" w:rsidP="008D50FF">
      <w:pPr>
        <w:pStyle w:val="a9"/>
        <w:widowControl w:val="0"/>
        <w:numPr>
          <w:ilvl w:val="0"/>
          <w:numId w:val="37"/>
        </w:numPr>
        <w:autoSpaceDE w:val="0"/>
        <w:autoSpaceDN w:val="0"/>
        <w:adjustRightInd w:val="0"/>
        <w:spacing w:after="0"/>
        <w:ind w:left="460"/>
        <w:contextualSpacing/>
        <w:jc w:val="both"/>
        <w:rPr>
          <w:rFonts w:ascii="Times New Roman" w:hAnsi="Times New Roman"/>
          <w:color w:val="auto"/>
        </w:rPr>
      </w:pPr>
      <w:r w:rsidRPr="00AE5500">
        <w:rPr>
          <w:rFonts w:ascii="Times New Roman" w:hAnsi="Times New Roman"/>
          <w:color w:val="auto"/>
        </w:rPr>
        <w:t>Перечислите основные типы представления объектов.</w:t>
      </w:r>
    </w:p>
    <w:p w:rsidR="006A3ED5" w:rsidRPr="00AE5500" w:rsidRDefault="006A3ED5" w:rsidP="008D50FF">
      <w:pPr>
        <w:pStyle w:val="a9"/>
        <w:widowControl w:val="0"/>
        <w:numPr>
          <w:ilvl w:val="0"/>
          <w:numId w:val="37"/>
        </w:numPr>
        <w:autoSpaceDE w:val="0"/>
        <w:autoSpaceDN w:val="0"/>
        <w:adjustRightInd w:val="0"/>
        <w:spacing w:after="0"/>
        <w:ind w:left="460"/>
        <w:contextualSpacing/>
        <w:jc w:val="both"/>
        <w:rPr>
          <w:rFonts w:ascii="Times New Roman" w:hAnsi="Times New Roman"/>
          <w:color w:val="auto"/>
        </w:rPr>
      </w:pPr>
      <w:r w:rsidRPr="00AE5500">
        <w:rPr>
          <w:rFonts w:ascii="Times New Roman" w:eastAsiaTheme="minorHAnsi" w:hAnsi="Times New Roman"/>
          <w:color w:val="auto"/>
        </w:rPr>
        <w:t>Перечислите методы сортировки объектов</w:t>
      </w:r>
    </w:p>
    <w:p w:rsidR="006A3ED5" w:rsidRPr="00A23719" w:rsidRDefault="006A3ED5" w:rsidP="006A3ED5">
      <w:pPr>
        <w:spacing w:line="240" w:lineRule="auto"/>
        <w:ind w:firstLine="567"/>
        <w:contextualSpacing/>
        <w:rPr>
          <w:rFonts w:ascii="Times New Roman" w:hAnsi="Times New Roman"/>
          <w:sz w:val="24"/>
          <w:szCs w:val="24"/>
        </w:rPr>
      </w:pPr>
    </w:p>
    <w:p w:rsidR="006A3ED5" w:rsidRPr="00A23719" w:rsidRDefault="006A3ED5" w:rsidP="006A3ED5">
      <w:pPr>
        <w:spacing w:line="240" w:lineRule="auto"/>
        <w:contextualSpacing/>
        <w:outlineLvl w:val="0"/>
        <w:rPr>
          <w:rFonts w:ascii="Times New Roman" w:hAnsi="Times New Roman"/>
          <w:b/>
          <w:sz w:val="24"/>
          <w:szCs w:val="24"/>
        </w:rPr>
      </w:pPr>
      <w:r w:rsidRPr="00A23719">
        <w:rPr>
          <w:rFonts w:ascii="Times New Roman" w:hAnsi="Times New Roman"/>
          <w:b/>
          <w:sz w:val="24"/>
          <w:szCs w:val="24"/>
        </w:rPr>
        <w:t>Сделать вывод о проделанной практической работе:</w:t>
      </w:r>
    </w:p>
    <w:p w:rsidR="006A3ED5" w:rsidRPr="00A23719" w:rsidRDefault="006A3ED5" w:rsidP="006A3ED5">
      <w:pPr>
        <w:spacing w:line="240" w:lineRule="auto"/>
        <w:contextualSpacing/>
        <w:outlineLvl w:val="0"/>
        <w:rPr>
          <w:rFonts w:ascii="Times New Roman" w:hAnsi="Times New Roman"/>
          <w:b/>
          <w:sz w:val="24"/>
          <w:szCs w:val="24"/>
        </w:rPr>
      </w:pPr>
    </w:p>
    <w:p w:rsidR="006A3ED5" w:rsidRPr="00A23719" w:rsidRDefault="006A3ED5" w:rsidP="006A3ED5">
      <w:pPr>
        <w:pStyle w:val="ab"/>
        <w:spacing w:before="0" w:beforeAutospacing="0" w:after="0"/>
        <w:ind w:firstLine="709"/>
        <w:contextualSpacing/>
      </w:pPr>
      <w:r w:rsidRPr="00A23719">
        <w:rPr>
          <w:b/>
          <w:bCs/>
        </w:rPr>
        <w:t>Литература</w:t>
      </w:r>
    </w:p>
    <w:p w:rsidR="006A3ED5" w:rsidRPr="00A23719" w:rsidRDefault="006A3ED5" w:rsidP="008D50FF">
      <w:pPr>
        <w:pStyle w:val="ab"/>
        <w:numPr>
          <w:ilvl w:val="0"/>
          <w:numId w:val="87"/>
        </w:numPr>
        <w:spacing w:before="0" w:beforeAutospacing="0" w:after="0" w:afterAutospacing="0"/>
        <w:contextualSpacing/>
        <w:jc w:val="both"/>
      </w:pPr>
      <w:r w:rsidRPr="00A23719">
        <w:t>Информатика и ИКТ: учебник для начального и среднего профессионального образования. Цветкова Н.С., Великович Л.С. – Академия, 2011 г.</w:t>
      </w:r>
    </w:p>
    <w:p w:rsidR="006A3ED5" w:rsidRPr="00A23719" w:rsidRDefault="006A3ED5" w:rsidP="008D50FF">
      <w:pPr>
        <w:pStyle w:val="ab"/>
        <w:numPr>
          <w:ilvl w:val="0"/>
          <w:numId w:val="87"/>
        </w:numPr>
        <w:spacing w:before="0" w:beforeAutospacing="0" w:after="0" w:afterAutospacing="0"/>
        <w:contextualSpacing/>
        <w:jc w:val="both"/>
      </w:pPr>
      <w:r w:rsidRPr="00A23719">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6A3ED5" w:rsidRPr="00A23719" w:rsidRDefault="006A3ED5" w:rsidP="006A3ED5">
      <w:pPr>
        <w:spacing w:line="240" w:lineRule="auto"/>
        <w:contextualSpacing/>
        <w:outlineLvl w:val="0"/>
        <w:rPr>
          <w:rFonts w:ascii="Times New Roman" w:hAnsi="Times New Roman"/>
          <w:b/>
          <w:sz w:val="24"/>
          <w:szCs w:val="24"/>
        </w:rPr>
      </w:pPr>
    </w:p>
    <w:p w:rsidR="00A65095" w:rsidRPr="005F2571" w:rsidRDefault="00A65095" w:rsidP="00000225">
      <w:pPr>
        <w:spacing w:line="240" w:lineRule="auto"/>
        <w:contextualSpacing/>
        <w:outlineLvl w:val="0"/>
        <w:rPr>
          <w:rFonts w:ascii="Times New Roman" w:hAnsi="Times New Roman"/>
          <w:b/>
          <w:sz w:val="24"/>
          <w:szCs w:val="24"/>
        </w:rPr>
      </w:pPr>
    </w:p>
    <w:p w:rsidR="00EC393A" w:rsidRPr="005F2571" w:rsidRDefault="00EC393A" w:rsidP="00000225">
      <w:pPr>
        <w:shd w:val="clear" w:color="auto" w:fill="FFFFFF"/>
        <w:spacing w:after="0" w:line="240" w:lineRule="auto"/>
        <w:contextualSpacing/>
        <w:jc w:val="both"/>
        <w:rPr>
          <w:rFonts w:ascii="Times New Roman" w:hAnsi="Times New Roman"/>
          <w:b/>
          <w:sz w:val="24"/>
          <w:szCs w:val="24"/>
        </w:rPr>
      </w:pPr>
    </w:p>
    <w:p w:rsidR="00031C1F" w:rsidRPr="005F2571" w:rsidRDefault="00EC393A" w:rsidP="00000225">
      <w:pPr>
        <w:spacing w:line="240" w:lineRule="auto"/>
        <w:contextualSpacing/>
        <w:jc w:val="center"/>
        <w:rPr>
          <w:rFonts w:ascii="Times New Roman" w:hAnsi="Times New Roman"/>
          <w:b/>
          <w:sz w:val="24"/>
          <w:szCs w:val="24"/>
        </w:rPr>
      </w:pPr>
      <w:r w:rsidRPr="005F2571">
        <w:rPr>
          <w:rFonts w:ascii="Times New Roman" w:hAnsi="Times New Roman"/>
          <w:sz w:val="24"/>
          <w:szCs w:val="24"/>
        </w:rPr>
        <w:br w:type="page"/>
      </w:r>
      <w:r w:rsidR="001E4EDA" w:rsidRPr="005F2571">
        <w:rPr>
          <w:rFonts w:ascii="Times New Roman" w:hAnsi="Times New Roman"/>
          <w:b/>
          <w:sz w:val="24"/>
          <w:szCs w:val="24"/>
        </w:rPr>
        <w:lastRenderedPageBreak/>
        <w:t xml:space="preserve">Практическая работа </w:t>
      </w:r>
      <w:r w:rsidR="00031C1F" w:rsidRPr="005F2571">
        <w:rPr>
          <w:rFonts w:ascii="Times New Roman" w:hAnsi="Times New Roman"/>
          <w:b/>
          <w:sz w:val="24"/>
          <w:szCs w:val="24"/>
        </w:rPr>
        <w:t>№</w:t>
      </w:r>
      <w:r w:rsidR="001E4EDA" w:rsidRPr="005F2571">
        <w:rPr>
          <w:rFonts w:ascii="Times New Roman" w:hAnsi="Times New Roman"/>
          <w:b/>
          <w:sz w:val="24"/>
          <w:szCs w:val="24"/>
        </w:rPr>
        <w:t xml:space="preserve"> 24-25</w:t>
      </w:r>
    </w:p>
    <w:p w:rsidR="00031C1F" w:rsidRPr="005F2571" w:rsidRDefault="00031C1F" w:rsidP="00000225">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bCs/>
          <w:sz w:val="24"/>
          <w:szCs w:val="24"/>
        </w:rPr>
        <w:t>Примеры использования внешних устройств, подключаемых к компьютеру, в учебных целях.</w:t>
      </w:r>
      <w:r w:rsidR="001D58F9">
        <w:rPr>
          <w:rFonts w:ascii="Times New Roman" w:hAnsi="Times New Roman"/>
          <w:b/>
          <w:bCs/>
          <w:sz w:val="24"/>
          <w:szCs w:val="24"/>
        </w:rPr>
        <w:t xml:space="preserve"> </w:t>
      </w:r>
      <w:r w:rsidR="001E4EDA" w:rsidRPr="005F2571">
        <w:rPr>
          <w:rFonts w:ascii="Times New Roman" w:hAnsi="Times New Roman"/>
          <w:b/>
          <w:sz w:val="24"/>
          <w:szCs w:val="24"/>
        </w:rPr>
        <w:t>Программное обеспечение внешних устройств. Подключение внешних устройств к компьютеру и их настройка</w:t>
      </w:r>
    </w:p>
    <w:p w:rsidR="000F05D3" w:rsidRPr="005F2571" w:rsidRDefault="000F05D3" w:rsidP="00000225">
      <w:pPr>
        <w:shd w:val="clear" w:color="auto" w:fill="FFFFFF"/>
        <w:spacing w:line="240" w:lineRule="auto"/>
        <w:contextualSpacing/>
        <w:jc w:val="center"/>
        <w:outlineLvl w:val="0"/>
        <w:rPr>
          <w:rFonts w:ascii="Times New Roman" w:hAnsi="Times New Roman"/>
          <w:b/>
          <w:bCs/>
          <w:sz w:val="24"/>
          <w:szCs w:val="24"/>
        </w:rPr>
      </w:pPr>
    </w:p>
    <w:p w:rsidR="00031C1F" w:rsidRPr="005F2571" w:rsidRDefault="00031C1F"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1D58F9">
        <w:rPr>
          <w:rFonts w:ascii="Times New Roman" w:hAnsi="Times New Roman"/>
          <w:b/>
          <w:sz w:val="24"/>
          <w:szCs w:val="24"/>
        </w:rPr>
        <w:t xml:space="preserve"> </w:t>
      </w:r>
      <w:r w:rsidRPr="005F2571">
        <w:rPr>
          <w:rFonts w:ascii="Times New Roman" w:hAnsi="Times New Roman"/>
          <w:sz w:val="24"/>
          <w:szCs w:val="24"/>
        </w:rPr>
        <w:t>Средства информационных и коммуникационных технологий</w:t>
      </w:r>
    </w:p>
    <w:p w:rsidR="005723A4" w:rsidRPr="005F2571" w:rsidRDefault="00031C1F" w:rsidP="00000225">
      <w:pPr>
        <w:shd w:val="clear" w:color="auto" w:fill="FFFFFF"/>
        <w:spacing w:after="0" w:line="240" w:lineRule="auto"/>
        <w:contextualSpacing/>
        <w:jc w:val="both"/>
        <w:rPr>
          <w:rFonts w:ascii="Times New Roman" w:hAnsi="Times New Roman"/>
          <w:bCs/>
          <w:sz w:val="24"/>
          <w:szCs w:val="24"/>
        </w:rPr>
      </w:pPr>
      <w:r w:rsidRPr="005F2571">
        <w:rPr>
          <w:rFonts w:ascii="Times New Roman" w:hAnsi="Times New Roman"/>
          <w:b/>
          <w:bCs/>
          <w:sz w:val="24"/>
          <w:szCs w:val="24"/>
        </w:rPr>
        <w:t>Цели занятия:</w:t>
      </w:r>
      <w:r w:rsidR="001D58F9">
        <w:rPr>
          <w:rFonts w:ascii="Times New Roman" w:hAnsi="Times New Roman"/>
          <w:b/>
          <w:bCs/>
          <w:sz w:val="24"/>
          <w:szCs w:val="24"/>
        </w:rPr>
        <w:t xml:space="preserve"> </w:t>
      </w:r>
      <w:r w:rsidR="00696A30" w:rsidRPr="005F2571">
        <w:rPr>
          <w:rFonts w:ascii="Times New Roman" w:hAnsi="Times New Roman"/>
          <w:bCs/>
          <w:sz w:val="24"/>
          <w:szCs w:val="24"/>
        </w:rPr>
        <w:t>изучить периферийные устройства, способы их подключения к компьютеру и использование в учебных целях.</w:t>
      </w:r>
    </w:p>
    <w:p w:rsidR="00000225" w:rsidRPr="005F2571" w:rsidRDefault="00000225" w:rsidP="00000225">
      <w:pPr>
        <w:shd w:val="clear" w:color="auto" w:fill="FFFFFF"/>
        <w:spacing w:after="0" w:line="240" w:lineRule="auto"/>
        <w:contextualSpacing/>
        <w:jc w:val="both"/>
        <w:rPr>
          <w:rFonts w:ascii="Times New Roman" w:hAnsi="Times New Roman"/>
          <w:bCs/>
          <w:sz w:val="24"/>
          <w:szCs w:val="24"/>
        </w:rPr>
      </w:pPr>
      <w:r w:rsidRPr="005F2571">
        <w:rPr>
          <w:rFonts w:ascii="Times New Roman" w:hAnsi="Times New Roman"/>
          <w:b/>
          <w:bCs/>
          <w:sz w:val="24"/>
          <w:szCs w:val="24"/>
        </w:rPr>
        <w:t>Оборудование</w:t>
      </w:r>
      <w:r w:rsidRPr="005F2571">
        <w:rPr>
          <w:rFonts w:ascii="Times New Roman" w:hAnsi="Times New Roman"/>
          <w:bCs/>
          <w:sz w:val="24"/>
          <w:szCs w:val="24"/>
        </w:rPr>
        <w:t>: ПК, принтер, сканер,</w:t>
      </w:r>
      <w:r w:rsidR="001B2E09" w:rsidRPr="005F2571">
        <w:rPr>
          <w:rFonts w:ascii="Times New Roman" w:hAnsi="Times New Roman"/>
          <w:bCs/>
          <w:sz w:val="24"/>
          <w:szCs w:val="24"/>
        </w:rPr>
        <w:t xml:space="preserve"> цифровая видеокамера,</w:t>
      </w:r>
      <w:r w:rsidRPr="005F2571">
        <w:rPr>
          <w:rFonts w:ascii="Times New Roman" w:hAnsi="Times New Roman"/>
          <w:bCs/>
          <w:sz w:val="24"/>
          <w:szCs w:val="24"/>
        </w:rPr>
        <w:t xml:space="preserve"> колонки, клавиатура, мышь.</w:t>
      </w:r>
    </w:p>
    <w:p w:rsidR="00000225" w:rsidRPr="005F2571" w:rsidRDefault="00000225" w:rsidP="00000225">
      <w:pPr>
        <w:shd w:val="clear" w:color="auto" w:fill="FFFFFF"/>
        <w:spacing w:after="0" w:line="240" w:lineRule="auto"/>
        <w:contextualSpacing/>
        <w:jc w:val="both"/>
        <w:rPr>
          <w:rFonts w:ascii="Times New Roman" w:hAnsi="Times New Roman"/>
          <w:bCs/>
          <w:sz w:val="24"/>
          <w:szCs w:val="24"/>
        </w:rPr>
      </w:pPr>
      <w:r w:rsidRPr="005F2571">
        <w:rPr>
          <w:rFonts w:ascii="Times New Roman" w:hAnsi="Times New Roman"/>
          <w:b/>
          <w:bCs/>
          <w:sz w:val="24"/>
          <w:szCs w:val="24"/>
        </w:rPr>
        <w:t>Программное обеспечение</w:t>
      </w:r>
      <w:r w:rsidRPr="005F2571">
        <w:rPr>
          <w:rFonts w:ascii="Times New Roman" w:hAnsi="Times New Roman"/>
          <w:bCs/>
          <w:sz w:val="24"/>
          <w:szCs w:val="24"/>
        </w:rPr>
        <w:t xml:space="preserve">: </w:t>
      </w:r>
      <w:proofErr w:type="spellStart"/>
      <w:r w:rsidR="006E568F">
        <w:rPr>
          <w:rFonts w:ascii="Times New Roman" w:hAnsi="Times New Roman"/>
          <w:bCs/>
          <w:sz w:val="24"/>
          <w:szCs w:val="24"/>
          <w:lang w:val="en-US"/>
        </w:rPr>
        <w:t>OCWindows</w:t>
      </w:r>
      <w:proofErr w:type="spellEnd"/>
      <w:r w:rsidR="006E568F">
        <w:rPr>
          <w:rFonts w:ascii="Times New Roman" w:hAnsi="Times New Roman"/>
          <w:bCs/>
          <w:sz w:val="24"/>
          <w:szCs w:val="24"/>
        </w:rPr>
        <w:t xml:space="preserve">, </w:t>
      </w:r>
      <w:r w:rsidRPr="005F2571">
        <w:rPr>
          <w:rFonts w:ascii="Times New Roman" w:hAnsi="Times New Roman"/>
          <w:bCs/>
          <w:sz w:val="24"/>
          <w:szCs w:val="24"/>
        </w:rPr>
        <w:t>диски с драйверами периферийных устройств.</w:t>
      </w:r>
    </w:p>
    <w:p w:rsidR="00000225" w:rsidRPr="005F2571" w:rsidRDefault="00000225" w:rsidP="00000225">
      <w:pPr>
        <w:shd w:val="clear" w:color="auto" w:fill="FFFFFF"/>
        <w:spacing w:after="0" w:line="240" w:lineRule="auto"/>
        <w:contextualSpacing/>
        <w:jc w:val="both"/>
        <w:rPr>
          <w:rFonts w:ascii="Times New Roman" w:hAnsi="Times New Roman"/>
          <w:b/>
          <w:bCs/>
          <w:sz w:val="24"/>
          <w:szCs w:val="24"/>
        </w:rPr>
      </w:pPr>
    </w:p>
    <w:p w:rsidR="001E4EDA" w:rsidRPr="005F2571" w:rsidRDefault="001E4EDA" w:rsidP="00000225">
      <w:pPr>
        <w:pStyle w:val="a8"/>
        <w:ind w:left="0"/>
        <w:contextualSpacing/>
        <w:jc w:val="center"/>
        <w:outlineLvl w:val="2"/>
        <w:rPr>
          <w:b/>
          <w:bCs/>
        </w:rPr>
      </w:pPr>
      <w:r w:rsidRPr="005F2571">
        <w:rPr>
          <w:b/>
          <w:bCs/>
        </w:rPr>
        <w:t>Методические рекомендации</w:t>
      </w:r>
    </w:p>
    <w:p w:rsidR="00696A30" w:rsidRPr="005F2571" w:rsidRDefault="00696A30" w:rsidP="00000225">
      <w:pPr>
        <w:pStyle w:val="a8"/>
        <w:ind w:left="0"/>
        <w:contextualSpacing/>
        <w:jc w:val="center"/>
        <w:outlineLvl w:val="2"/>
        <w:rPr>
          <w:b/>
          <w:bCs/>
        </w:rPr>
      </w:pPr>
      <w:r w:rsidRPr="005F2571">
        <w:rPr>
          <w:b/>
          <w:bCs/>
        </w:rPr>
        <w:t>Теоретические сведения</w:t>
      </w:r>
    </w:p>
    <w:p w:rsidR="00000225" w:rsidRPr="005F2571" w:rsidRDefault="00000225" w:rsidP="000F05D3">
      <w:pPr>
        <w:rPr>
          <w:rFonts w:ascii="Times New Roman" w:hAnsi="Times New Roman"/>
          <w:sz w:val="24"/>
          <w:szCs w:val="24"/>
        </w:rPr>
      </w:pPr>
      <w:r w:rsidRPr="005F2571">
        <w:rPr>
          <w:rFonts w:ascii="Times New Roman" w:hAnsi="Times New Roman"/>
          <w:sz w:val="24"/>
          <w:szCs w:val="24"/>
        </w:rPr>
        <w:t>Для обмена данными между пользователем и компьютером используются внешние (периферийные) устройства. Они делятся на устройства ввода и вывода информации.</w:t>
      </w:r>
    </w:p>
    <w:p w:rsidR="00000225" w:rsidRPr="005F2571" w:rsidRDefault="00000225" w:rsidP="000F05D3">
      <w:pPr>
        <w:rPr>
          <w:rFonts w:ascii="Times New Roman" w:hAnsi="Times New Roman"/>
          <w:sz w:val="24"/>
          <w:szCs w:val="24"/>
        </w:rPr>
      </w:pPr>
      <w:r w:rsidRPr="005F2571">
        <w:rPr>
          <w:rFonts w:ascii="Times New Roman" w:hAnsi="Times New Roman"/>
          <w:sz w:val="24"/>
          <w:szCs w:val="24"/>
        </w:rPr>
        <w:t xml:space="preserve">Устройства ввода помогают компьютеру перевести язык человека на язык 1 и 0. К ним относятся: клавиатура, манипуляторы </w:t>
      </w:r>
      <w:proofErr w:type="gramStart"/>
      <w:r w:rsidRPr="005F2571">
        <w:rPr>
          <w:rFonts w:ascii="Times New Roman" w:hAnsi="Times New Roman"/>
          <w:sz w:val="24"/>
          <w:szCs w:val="24"/>
        </w:rPr>
        <w:t>(</w:t>
      </w:r>
      <w:hyperlink r:id="rId105" w:history="1">
        <w:r w:rsidRPr="005F2571">
          <w:rPr>
            <w:rStyle w:val="af0"/>
            <w:rFonts w:ascii="Times New Roman" w:hAnsi="Times New Roman"/>
            <w:color w:val="auto"/>
            <w:sz w:val="24"/>
            <w:szCs w:val="24"/>
            <w:u w:val="none"/>
          </w:rPr>
          <w:t> джойстик</w:t>
        </w:r>
        <w:proofErr w:type="gramEnd"/>
      </w:hyperlink>
      <w:r w:rsidRPr="005F2571">
        <w:rPr>
          <w:rFonts w:ascii="Times New Roman" w:hAnsi="Times New Roman"/>
          <w:sz w:val="24"/>
          <w:szCs w:val="24"/>
        </w:rPr>
        <w:t>, мышь, трекбол), сенсорные устройства ввода (сенсорный манипулятор, сенсорный экран, световое перо, графический планшет (дигитайзер), устройства сканирования, устройства распознавания речи.</w:t>
      </w:r>
    </w:p>
    <w:p w:rsidR="00000225" w:rsidRPr="005F2571" w:rsidRDefault="00000225" w:rsidP="000F05D3">
      <w:pPr>
        <w:rPr>
          <w:rFonts w:ascii="Times New Roman" w:hAnsi="Times New Roman"/>
          <w:sz w:val="24"/>
          <w:szCs w:val="24"/>
        </w:rPr>
      </w:pPr>
      <w:r w:rsidRPr="005F2571">
        <w:rPr>
          <w:rFonts w:ascii="Times New Roman" w:hAnsi="Times New Roman"/>
          <w:sz w:val="24"/>
          <w:szCs w:val="24"/>
        </w:rPr>
        <w:t>Устройства вывода преобразуют машинное представление информации в форму, понимаемую человеком. К основным устройствам вывода ПК относятся: мониторы, принтеры, плоттеры, устройства </w:t>
      </w:r>
      <w:hyperlink r:id="rId106" w:anchor="#" w:history="1">
        <w:r w:rsidRPr="005F2571">
          <w:rPr>
            <w:rStyle w:val="af0"/>
            <w:rFonts w:ascii="Times New Roman" w:hAnsi="Times New Roman"/>
            <w:color w:val="auto"/>
            <w:sz w:val="24"/>
            <w:szCs w:val="24"/>
            <w:u w:val="none"/>
          </w:rPr>
          <w:t>вывода звуковой информации.</w:t>
        </w:r>
      </w:hyperlink>
    </w:p>
    <w:p w:rsidR="00000225" w:rsidRPr="005F2571" w:rsidRDefault="00000225" w:rsidP="000F05D3">
      <w:pPr>
        <w:rPr>
          <w:rFonts w:ascii="Times New Roman" w:hAnsi="Times New Roman"/>
          <w:sz w:val="24"/>
          <w:szCs w:val="24"/>
        </w:rPr>
      </w:pPr>
      <w:r w:rsidRPr="005F2571">
        <w:rPr>
          <w:rFonts w:ascii="Times New Roman" w:hAnsi="Times New Roman"/>
          <w:sz w:val="24"/>
          <w:szCs w:val="24"/>
        </w:rPr>
        <w:t xml:space="preserve">Существуют устройства обеспечивающие как ввод, так и вывод информации </w:t>
      </w:r>
      <w:proofErr w:type="gramStart"/>
      <w:r w:rsidRPr="005F2571">
        <w:rPr>
          <w:rFonts w:ascii="Times New Roman" w:hAnsi="Times New Roman"/>
          <w:sz w:val="24"/>
          <w:szCs w:val="24"/>
        </w:rPr>
        <w:t>( устройства</w:t>
      </w:r>
      <w:proofErr w:type="gramEnd"/>
      <w:r w:rsidRPr="005F2571">
        <w:rPr>
          <w:rFonts w:ascii="Times New Roman" w:hAnsi="Times New Roman"/>
          <w:sz w:val="24"/>
          <w:szCs w:val="24"/>
        </w:rPr>
        <w:t xml:space="preserve"> ввода - вывода ). Характерным примером таких устройств являются сенсорные экраны, многофункциональные принтеры (с функциями печати, сканирования, копирования и факса), модемы.</w:t>
      </w:r>
    </w:p>
    <w:p w:rsidR="00000225" w:rsidRPr="005F2571" w:rsidRDefault="00000225" w:rsidP="00000225">
      <w:pPr>
        <w:spacing w:line="240" w:lineRule="auto"/>
        <w:ind w:firstLine="851"/>
        <w:contextualSpacing/>
        <w:rPr>
          <w:rFonts w:ascii="Times New Roman" w:eastAsia="Times New Roman" w:hAnsi="Times New Roman"/>
          <w:sz w:val="24"/>
          <w:szCs w:val="24"/>
          <w:lang w:eastAsia="ru-RU"/>
        </w:rPr>
      </w:pPr>
      <w:r w:rsidRPr="005F2571">
        <w:rPr>
          <w:rFonts w:ascii="Times New Roman" w:eastAsia="Times New Roman" w:hAnsi="Times New Roman"/>
          <w:sz w:val="24"/>
          <w:szCs w:val="24"/>
          <w:lang w:eastAsia="ru-RU"/>
        </w:rPr>
        <w:t xml:space="preserve"> Дополнительные устройства – внешние устройства, подключаемые к ПК (модем, факс-модем, сканер, стример, плоттер, дигитайзер, сетевой адаптер, звуковая карта). Указательные устройства (мышь, трекбол, сенсорная панель).</w:t>
      </w:r>
    </w:p>
    <w:p w:rsidR="00000225" w:rsidRPr="005F2571" w:rsidRDefault="00000225" w:rsidP="00000225">
      <w:pPr>
        <w:spacing w:line="240" w:lineRule="auto"/>
        <w:ind w:firstLine="851"/>
        <w:contextualSpacing/>
        <w:rPr>
          <w:rFonts w:ascii="Times New Roman" w:eastAsia="Times New Roman" w:hAnsi="Times New Roman"/>
          <w:sz w:val="24"/>
          <w:szCs w:val="24"/>
          <w:lang w:eastAsia="ru-RU"/>
        </w:rPr>
      </w:pPr>
      <w:r w:rsidRPr="005F2571">
        <w:rPr>
          <w:rFonts w:ascii="Times New Roman" w:eastAsia="Times New Roman" w:hAnsi="Times New Roman"/>
          <w:b/>
          <w:sz w:val="24"/>
          <w:szCs w:val="24"/>
          <w:lang w:eastAsia="ru-RU"/>
        </w:rPr>
        <w:t>Принтер</w:t>
      </w:r>
      <w:r w:rsidRPr="005F2571">
        <w:rPr>
          <w:rFonts w:ascii="Times New Roman" w:eastAsia="Times New Roman" w:hAnsi="Times New Roman"/>
          <w:sz w:val="24"/>
          <w:szCs w:val="24"/>
          <w:lang w:eastAsia="ru-RU"/>
        </w:rPr>
        <w:t xml:space="preserve"> - печатающее устройство. Осуществляет вывод из компьютера закодированной информации в виде печатных копий текста или графики.</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hAnsi="Times New Roman"/>
          <w:b/>
          <w:noProof/>
          <w:sz w:val="24"/>
          <w:szCs w:val="24"/>
          <w:lang w:eastAsia="ru-RU"/>
        </w:rPr>
        <w:drawing>
          <wp:anchor distT="0" distB="0" distL="114300" distR="114300" simplePos="0" relativeHeight="251682304" behindDoc="0" locked="0" layoutInCell="1" allowOverlap="1">
            <wp:simplePos x="0" y="0"/>
            <wp:positionH relativeFrom="column">
              <wp:posOffset>4568190</wp:posOffset>
            </wp:positionH>
            <wp:positionV relativeFrom="paragraph">
              <wp:posOffset>94615</wp:posOffset>
            </wp:positionV>
            <wp:extent cx="1725295" cy="966470"/>
            <wp:effectExtent l="0" t="0" r="0" b="0"/>
            <wp:wrapSquare wrapText="bothSides"/>
            <wp:docPr id="223" name="Рисунок 223" descr="01_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1_09-137"/>
                    <pic:cNvPicPr>
                      <a:picLocks noChangeAspect="1" noChangeArrowheads="1"/>
                    </pic:cNvPicPr>
                  </pic:nvPicPr>
                  <pic:blipFill>
                    <a:blip r:embed="rId107" cstate="print"/>
                    <a:srcRect/>
                    <a:stretch>
                      <a:fillRect/>
                    </a:stretch>
                  </pic:blipFill>
                  <pic:spPr bwMode="auto">
                    <a:xfrm>
                      <a:off x="0" y="0"/>
                      <a:ext cx="1725295" cy="966470"/>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Матричные принтеры</w:t>
      </w:r>
      <w:r w:rsidR="00000225" w:rsidRPr="005F2571">
        <w:rPr>
          <w:rFonts w:ascii="Times New Roman" w:eastAsia="Times New Roman" w:hAnsi="Times New Roman"/>
          <w:color w:val="000000"/>
          <w:sz w:val="24"/>
          <w:szCs w:val="24"/>
          <w:lang w:eastAsia="ru-RU"/>
        </w:rPr>
        <w:t xml:space="preserve"> используют комбинации маленьких штырьков, которые бьют по красящей ленте, благодаря чему на бумаге остаётся отпечаток символа. Недостатками этих недорогих принтеров являются их шумная работа и невысокое качество печати, приемлемое, в основном, для домашних целей.</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b/>
          <w:noProof/>
          <w:color w:val="000000"/>
          <w:sz w:val="24"/>
          <w:szCs w:val="24"/>
          <w:lang w:eastAsia="ru-RU"/>
        </w:rPr>
        <w:drawing>
          <wp:anchor distT="0" distB="0" distL="114300" distR="114300" simplePos="0" relativeHeight="251675136" behindDoc="0" locked="0" layoutInCell="1" allowOverlap="1">
            <wp:simplePos x="0" y="0"/>
            <wp:positionH relativeFrom="column">
              <wp:posOffset>109220</wp:posOffset>
            </wp:positionH>
            <wp:positionV relativeFrom="paragraph">
              <wp:posOffset>284480</wp:posOffset>
            </wp:positionV>
            <wp:extent cx="1343025" cy="1424305"/>
            <wp:effectExtent l="0" t="0" r="0" b="0"/>
            <wp:wrapSquare wrapText="bothSides"/>
            <wp:docPr id="222" name="Рисунок 222" descr="http://files.school-collection.edu.ru/dlrstore/7e246a27-f9a4-41f1-9edc-01c21ae4d12f/umk/text/images/01_09-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iles.school-collection.edu.ru/dlrstore/7e246a27-f9a4-41f1-9edc-01c21ae4d12f/umk/text/images/01_09-157.gif"/>
                    <pic:cNvPicPr>
                      <a:picLocks noChangeAspect="1" noChangeArrowheads="1"/>
                    </pic:cNvPicPr>
                  </pic:nvPicPr>
                  <pic:blipFill>
                    <a:blip r:embed="rId108" cstate="print"/>
                    <a:srcRect/>
                    <a:stretch>
                      <a:fillRect/>
                    </a:stretch>
                  </pic:blipFill>
                  <pic:spPr bwMode="auto">
                    <a:xfrm>
                      <a:off x="0" y="0"/>
                      <a:ext cx="1343025" cy="1424305"/>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Лазерные принтеры</w:t>
      </w:r>
      <w:r w:rsidR="00000225" w:rsidRPr="005F2571">
        <w:rPr>
          <w:rFonts w:ascii="Times New Roman" w:eastAsia="Times New Roman" w:hAnsi="Times New Roman"/>
          <w:color w:val="000000"/>
          <w:sz w:val="24"/>
          <w:szCs w:val="24"/>
          <w:lang w:eastAsia="ru-RU"/>
        </w:rPr>
        <w:t xml:space="preserve"> работают примерно так же, как ксероксы. Компьютер формирует в своей памяти "образ" страницы текста и передает его принтеру.</w:t>
      </w:r>
    </w:p>
    <w:p w:rsidR="000F05D3" w:rsidRPr="005F2571" w:rsidRDefault="000F05D3" w:rsidP="000F05D3">
      <w:pPr>
        <w:jc w:val="both"/>
        <w:rPr>
          <w:rFonts w:ascii="Times New Roman" w:hAnsi="Times New Roman"/>
          <w:sz w:val="24"/>
          <w:szCs w:val="24"/>
        </w:rPr>
      </w:pPr>
      <w:r w:rsidRPr="005F2571">
        <w:rPr>
          <w:rFonts w:ascii="Times New Roman" w:hAnsi="Times New Roman"/>
          <w:sz w:val="24"/>
          <w:szCs w:val="24"/>
        </w:rPr>
        <w:t>Струйные принтеры генерируют символы в виде последовательности чернильных точек. Печатающая головка принтера имеет крошечные сопла, через которые на страницу выбрызгиваются быстросохнущие чернила. Эти принтеры требовательны к качеству бумаги. Цветные струйные принтеры создают цвета, комбинируя чернила четырех основных цветов — ярко-голубого, пурпурного, желтого и черного.</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color w:val="000000"/>
          <w:sz w:val="24"/>
          <w:szCs w:val="24"/>
          <w:lang w:eastAsia="ru-RU"/>
        </w:rPr>
        <w:lastRenderedPageBreak/>
        <w:t>Принтер связан с компьютером посредством кабеля принтера, один конец которого вставляется своим разъёмом в гнездо принтера, а другой - в порт принтера компьютера. Порт - это разъём, через который можно соединить процессор компьютера с внешним устройством.</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color w:val="000000"/>
          <w:sz w:val="24"/>
          <w:szCs w:val="24"/>
          <w:lang w:eastAsia="ru-RU"/>
        </w:rPr>
        <w:t>Каждый принтер обязательно имеет свой драйвер - программу, которая способна переводить (транслировать) стандартные команды печати компьютера в специальные команды, требующиеся для каждого принтера.</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b/>
          <w:color w:val="000000"/>
          <w:sz w:val="24"/>
          <w:szCs w:val="24"/>
          <w:lang w:eastAsia="ru-RU"/>
        </w:rPr>
        <w:t>Плоттер</w:t>
      </w:r>
      <w:r w:rsidRPr="005F2571">
        <w:rPr>
          <w:rFonts w:ascii="Times New Roman" w:eastAsia="Times New Roman" w:hAnsi="Times New Roman"/>
          <w:color w:val="000000"/>
          <w:sz w:val="24"/>
          <w:szCs w:val="24"/>
          <w:lang w:eastAsia="ru-RU"/>
        </w:rPr>
        <w:t xml:space="preserve"> (графопостроитель) - устройство, которое чертит графики, рисунки или диаграммы под управлением компьютера.</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b/>
          <w:noProof/>
          <w:color w:val="000000"/>
          <w:sz w:val="24"/>
          <w:szCs w:val="24"/>
          <w:lang w:eastAsia="ru-RU"/>
        </w:rPr>
        <w:drawing>
          <wp:anchor distT="0" distB="0" distL="114300" distR="114300" simplePos="0" relativeHeight="251677184" behindDoc="1" locked="0" layoutInCell="1" allowOverlap="1">
            <wp:simplePos x="0" y="0"/>
            <wp:positionH relativeFrom="column">
              <wp:posOffset>4522470</wp:posOffset>
            </wp:positionH>
            <wp:positionV relativeFrom="paragraph">
              <wp:posOffset>24130</wp:posOffset>
            </wp:positionV>
            <wp:extent cx="1668780" cy="1190625"/>
            <wp:effectExtent l="0" t="0" r="0" b="0"/>
            <wp:wrapTight wrapText="bothSides">
              <wp:wrapPolygon edited="0">
                <wp:start x="4932" y="1037"/>
                <wp:lineTo x="3699" y="2765"/>
                <wp:lineTo x="4932" y="6566"/>
                <wp:lineTo x="3945" y="12096"/>
                <wp:lineTo x="2466" y="13824"/>
                <wp:lineTo x="2712" y="14515"/>
                <wp:lineTo x="10110" y="20736"/>
                <wp:lineTo x="10356" y="20736"/>
                <wp:lineTo x="11589" y="20736"/>
                <wp:lineTo x="11836" y="20736"/>
                <wp:lineTo x="15534" y="17626"/>
                <wp:lineTo x="16027" y="17626"/>
                <wp:lineTo x="17507" y="13133"/>
                <wp:lineTo x="17507" y="12096"/>
                <wp:lineTo x="19233" y="6912"/>
                <wp:lineTo x="19233" y="6566"/>
                <wp:lineTo x="20219" y="2419"/>
                <wp:lineTo x="18740" y="1728"/>
                <wp:lineTo x="6658" y="1037"/>
                <wp:lineTo x="4932" y="1037"/>
              </wp:wrapPolygon>
            </wp:wrapTight>
            <wp:docPr id="221" name="Рисунок 10" descr="http://files.school-collection.edu.ru/dlrstore/7e246a27-f9a4-41f1-9edc-01c21ae4d12f/umk/text/images/01_09-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iles.school-collection.edu.ru/dlrstore/7e246a27-f9a4-41f1-9edc-01c21ae4d12f/umk/text/images/01_09-140.gif"/>
                    <pic:cNvPicPr>
                      <a:picLocks noChangeAspect="1" noChangeArrowheads="1"/>
                    </pic:cNvPicPr>
                  </pic:nvPicPr>
                  <pic:blipFill>
                    <a:blip r:embed="rId109" cstate="print"/>
                    <a:srcRect/>
                    <a:stretch>
                      <a:fillRect/>
                    </a:stretch>
                  </pic:blipFill>
                  <pic:spPr bwMode="auto">
                    <a:xfrm>
                      <a:off x="0" y="0"/>
                      <a:ext cx="1668780" cy="1190625"/>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Плоттеры</w:t>
      </w:r>
      <w:r w:rsidR="00000225" w:rsidRPr="005F2571">
        <w:rPr>
          <w:rFonts w:ascii="Times New Roman" w:eastAsia="Times New Roman" w:hAnsi="Times New Roman"/>
          <w:color w:val="000000"/>
          <w:sz w:val="24"/>
          <w:szCs w:val="24"/>
          <w:lang w:eastAsia="ru-RU"/>
        </w:rPr>
        <w:t xml:space="preserve"> используются для получения сложных конструкторских чертежей, архитектурных планов, географических и метеорологических карт, деловых схем. Плоттеры рисуют изображения с помощью пера.</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color w:val="000000"/>
          <w:sz w:val="24"/>
          <w:szCs w:val="24"/>
          <w:lang w:eastAsia="ru-RU"/>
        </w:rPr>
        <w:t>Плоттеру, так же, как и принтеру, обязательно нужна специальная программа - драйвер, позволяющая прикладным программам передавать ему инструкции: поднять и опустить перо, провести линию заданной толщины и т.п.</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b/>
          <w:noProof/>
          <w:color w:val="000000"/>
          <w:sz w:val="24"/>
          <w:szCs w:val="24"/>
          <w:lang w:eastAsia="ru-RU"/>
        </w:rPr>
        <w:drawing>
          <wp:anchor distT="0" distB="0" distL="114300" distR="114300" simplePos="0" relativeHeight="251678208" behindDoc="0" locked="0" layoutInCell="1" allowOverlap="1">
            <wp:simplePos x="0" y="0"/>
            <wp:positionH relativeFrom="column">
              <wp:posOffset>109220</wp:posOffset>
            </wp:positionH>
            <wp:positionV relativeFrom="paragraph">
              <wp:posOffset>18415</wp:posOffset>
            </wp:positionV>
            <wp:extent cx="1605280" cy="1073785"/>
            <wp:effectExtent l="0" t="0" r="0" b="0"/>
            <wp:wrapSquare wrapText="bothSides"/>
            <wp:docPr id="220" name="Рисунок 13" descr="http://files.school-collection.edu.ru/dlrstore/7e246a27-f9a4-41f1-9edc-01c21ae4d12f/umk/text/images/01_09-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chool-collection.edu.ru/dlrstore/7e246a27-f9a4-41f1-9edc-01c21ae4d12f/umk/text/images/01_09-142.gif"/>
                    <pic:cNvPicPr>
                      <a:picLocks noChangeAspect="1" noChangeArrowheads="1"/>
                    </pic:cNvPicPr>
                  </pic:nvPicPr>
                  <pic:blipFill>
                    <a:blip r:embed="rId110" cstate="print"/>
                    <a:srcRect/>
                    <a:stretch>
                      <a:fillRect/>
                    </a:stretch>
                  </pic:blipFill>
                  <pic:spPr bwMode="auto">
                    <a:xfrm>
                      <a:off x="0" y="0"/>
                      <a:ext cx="1605280" cy="1073785"/>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Сканер</w:t>
      </w:r>
      <w:r w:rsidR="00000225" w:rsidRPr="005F2571">
        <w:rPr>
          <w:rFonts w:ascii="Times New Roman" w:eastAsia="Times New Roman" w:hAnsi="Times New Roman"/>
          <w:color w:val="000000"/>
          <w:sz w:val="24"/>
          <w:szCs w:val="24"/>
          <w:lang w:eastAsia="ru-RU"/>
        </w:rPr>
        <w:t xml:space="preserve"> - устройство для ввода в компьютер графических изображений. Создает оцифрованное изображение документа и помещает его в память компьютера.</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anchor distT="0" distB="0" distL="114300" distR="114300" simplePos="0" relativeHeight="251680256" behindDoc="0" locked="0" layoutInCell="1" allowOverlap="1">
            <wp:simplePos x="0" y="0"/>
            <wp:positionH relativeFrom="column">
              <wp:posOffset>3054350</wp:posOffset>
            </wp:positionH>
            <wp:positionV relativeFrom="paragraph">
              <wp:posOffset>417195</wp:posOffset>
            </wp:positionV>
            <wp:extent cx="1092200" cy="754380"/>
            <wp:effectExtent l="0" t="0" r="0" b="0"/>
            <wp:wrapSquare wrapText="bothSides"/>
            <wp:docPr id="219" name="Рисунок 19" descr="http://files.school-collection.edu.ru/dlrstore/7e246a27-f9a4-41f1-9edc-01c21ae4d12f/umk/text/images/01_09-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les.school-collection.edu.ru/dlrstore/7e246a27-f9a4-41f1-9edc-01c21ae4d12f/umk/text/images/01_09-161.gif"/>
                    <pic:cNvPicPr>
                      <a:picLocks noChangeAspect="1" noChangeArrowheads="1"/>
                    </pic:cNvPicPr>
                  </pic:nvPicPr>
                  <pic:blipFill>
                    <a:blip r:embed="rId111" cstate="print"/>
                    <a:srcRect/>
                    <a:stretch>
                      <a:fillRect/>
                    </a:stretch>
                  </pic:blipFill>
                  <pic:spPr bwMode="auto">
                    <a:xfrm>
                      <a:off x="0" y="0"/>
                      <a:ext cx="1092200" cy="754380"/>
                    </a:xfrm>
                    <a:prstGeom prst="rect">
                      <a:avLst/>
                    </a:prstGeom>
                    <a:noFill/>
                  </pic:spPr>
                </pic:pic>
              </a:graphicData>
            </a:graphic>
          </wp:anchor>
        </w:drawing>
      </w:r>
      <w:r w:rsidR="00000225" w:rsidRPr="005F2571">
        <w:rPr>
          <w:rFonts w:ascii="Times New Roman" w:eastAsia="Times New Roman" w:hAnsi="Times New Roman"/>
          <w:color w:val="000000"/>
          <w:sz w:val="24"/>
          <w:szCs w:val="24"/>
          <w:lang w:eastAsia="ru-RU"/>
        </w:rPr>
        <w:t>Если принтеры выводят информацию из компьютера, то сканеры, наоборот, переносят информацию с бумажных документов в память компьютера.</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b/>
          <w:color w:val="000000"/>
          <w:sz w:val="24"/>
          <w:szCs w:val="24"/>
          <w:lang w:eastAsia="ru-RU"/>
        </w:rPr>
        <w:t>Модем</w:t>
      </w:r>
      <w:r w:rsidRPr="005F2571">
        <w:rPr>
          <w:rFonts w:ascii="Times New Roman" w:eastAsia="Times New Roman" w:hAnsi="Times New Roman"/>
          <w:color w:val="000000"/>
          <w:sz w:val="24"/>
          <w:szCs w:val="24"/>
          <w:lang w:eastAsia="ru-RU"/>
        </w:rPr>
        <w:t xml:space="preserve"> - устройство для передачи компьютерных данных на большие расстояния по телефонным линиям связи.</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color w:val="000000"/>
          <w:sz w:val="24"/>
          <w:szCs w:val="24"/>
          <w:lang w:eastAsia="ru-RU"/>
        </w:rPr>
        <w:t xml:space="preserve">Модем обеспечивает преобразование цифровых сигналов компьютера в переменный ток частоты звукового диапазона - этот процесс называется модуляцией, а также обратное преобразование, которое называется демодуляцией. Отсюда название </w:t>
      </w:r>
      <w:proofErr w:type="spellStart"/>
      <w:proofErr w:type="gramStart"/>
      <w:r w:rsidRPr="005F2571">
        <w:rPr>
          <w:rFonts w:ascii="Times New Roman" w:eastAsia="Times New Roman" w:hAnsi="Times New Roman"/>
          <w:color w:val="000000"/>
          <w:sz w:val="24"/>
          <w:szCs w:val="24"/>
          <w:lang w:eastAsia="ru-RU"/>
        </w:rPr>
        <w:t>устройства:модем</w:t>
      </w:r>
      <w:proofErr w:type="spellEnd"/>
      <w:proofErr w:type="gramEnd"/>
      <w:r w:rsidRPr="005F2571">
        <w:rPr>
          <w:rFonts w:ascii="Times New Roman" w:eastAsia="Times New Roman" w:hAnsi="Times New Roman"/>
          <w:color w:val="000000"/>
          <w:sz w:val="24"/>
          <w:szCs w:val="24"/>
          <w:lang w:eastAsia="ru-RU"/>
        </w:rPr>
        <w:t xml:space="preserve"> - модулятор/демодулятор.</w:t>
      </w:r>
    </w:p>
    <w:p w:rsidR="00000225" w:rsidRPr="005F2571" w:rsidRDefault="00000225"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sidRPr="005F2571">
        <w:rPr>
          <w:rFonts w:ascii="Times New Roman" w:eastAsia="Times New Roman" w:hAnsi="Times New Roman"/>
          <w:color w:val="000000"/>
          <w:sz w:val="24"/>
          <w:szCs w:val="24"/>
          <w:lang w:eastAsia="ru-RU"/>
        </w:rPr>
        <w:t>Управление модемом осуществляется с помощью специального коммутационного программного обеспечения.</w:t>
      </w: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b/>
          <w:noProof/>
          <w:color w:val="000000"/>
          <w:sz w:val="24"/>
          <w:szCs w:val="24"/>
          <w:lang w:eastAsia="ru-RU"/>
        </w:rPr>
        <w:drawing>
          <wp:anchor distT="0" distB="0" distL="114300" distR="114300" simplePos="0" relativeHeight="251679232" behindDoc="0" locked="0" layoutInCell="1" allowOverlap="1">
            <wp:simplePos x="0" y="0"/>
            <wp:positionH relativeFrom="column">
              <wp:posOffset>204470</wp:posOffset>
            </wp:positionH>
            <wp:positionV relativeFrom="paragraph">
              <wp:posOffset>109855</wp:posOffset>
            </wp:positionV>
            <wp:extent cx="959485" cy="1041400"/>
            <wp:effectExtent l="0" t="0" r="0" b="0"/>
            <wp:wrapSquare wrapText="bothSides"/>
            <wp:docPr id="218" name="Рисунок 16" descr="Мы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Мышь"/>
                    <pic:cNvPicPr>
                      <a:picLocks noChangeAspect="1" noChangeArrowheads="1"/>
                    </pic:cNvPicPr>
                  </pic:nvPicPr>
                  <pic:blipFill>
                    <a:blip r:embed="rId112" cstate="print"/>
                    <a:srcRect/>
                    <a:stretch>
                      <a:fillRect/>
                    </a:stretch>
                  </pic:blipFill>
                  <pic:spPr bwMode="auto">
                    <a:xfrm>
                      <a:off x="0" y="0"/>
                      <a:ext cx="959485" cy="1041400"/>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Манипуляторы</w:t>
      </w:r>
      <w:r w:rsidR="00000225" w:rsidRPr="005F2571">
        <w:rPr>
          <w:rFonts w:ascii="Times New Roman" w:eastAsia="Times New Roman" w:hAnsi="Times New Roman"/>
          <w:color w:val="000000"/>
          <w:sz w:val="24"/>
          <w:szCs w:val="24"/>
          <w:lang w:eastAsia="ru-RU"/>
        </w:rPr>
        <w:t xml:space="preserve"> (мышь, джойстик и др.) - это специальные устройства, которые используются для управления курсором.</w:t>
      </w:r>
    </w:p>
    <w:p w:rsidR="000F05D3" w:rsidRPr="005F2571" w:rsidRDefault="000F05D3"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p>
    <w:p w:rsidR="00000225" w:rsidRPr="005F2571" w:rsidRDefault="00FA64EA" w:rsidP="00000225">
      <w:pPr>
        <w:spacing w:before="100" w:beforeAutospacing="1" w:after="100" w:afterAutospacing="1" w:line="240" w:lineRule="auto"/>
        <w:ind w:left="167" w:right="84"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b/>
          <w:noProof/>
          <w:color w:val="000000"/>
          <w:sz w:val="24"/>
          <w:szCs w:val="24"/>
          <w:lang w:eastAsia="ru-RU"/>
        </w:rPr>
        <w:drawing>
          <wp:anchor distT="0" distB="0" distL="114300" distR="114300" simplePos="0" relativeHeight="251676160" behindDoc="1" locked="0" layoutInCell="1" allowOverlap="1">
            <wp:simplePos x="0" y="0"/>
            <wp:positionH relativeFrom="column">
              <wp:posOffset>3721735</wp:posOffset>
            </wp:positionH>
            <wp:positionV relativeFrom="paragraph">
              <wp:posOffset>1040130</wp:posOffset>
            </wp:positionV>
            <wp:extent cx="1190625" cy="1083945"/>
            <wp:effectExtent l="0" t="0" r="0" b="0"/>
            <wp:wrapTight wrapText="bothSides">
              <wp:wrapPolygon edited="0">
                <wp:start x="13824" y="2278"/>
                <wp:lineTo x="7949" y="4176"/>
                <wp:lineTo x="3110" y="6833"/>
                <wp:lineTo x="3110" y="8351"/>
                <wp:lineTo x="1037" y="9490"/>
                <wp:lineTo x="1037" y="12527"/>
                <wp:lineTo x="2074" y="14805"/>
                <wp:lineTo x="8640" y="20499"/>
                <wp:lineTo x="8986" y="20499"/>
                <wp:lineTo x="12096" y="20499"/>
                <wp:lineTo x="13478" y="20499"/>
                <wp:lineTo x="21427" y="15185"/>
                <wp:lineTo x="21427" y="14425"/>
                <wp:lineTo x="17971" y="9111"/>
                <wp:lineTo x="17280" y="7213"/>
                <wp:lineTo x="16243" y="2657"/>
                <wp:lineTo x="15552" y="2278"/>
                <wp:lineTo x="13824" y="2278"/>
              </wp:wrapPolygon>
            </wp:wrapTight>
            <wp:docPr id="217" name="Рисунок 4" descr="http://files.school-collection.edu.ru/dlrstore/7e246a27-f9a4-41f1-9edc-01c21ae4d12f/umk/text/images/01_09-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chool-collection.edu.ru/dlrstore/7e246a27-f9a4-41f1-9edc-01c21ae4d12f/umk/text/images/01_09-151.gif"/>
                    <pic:cNvPicPr>
                      <a:picLocks noChangeAspect="1" noChangeArrowheads="1"/>
                    </pic:cNvPicPr>
                  </pic:nvPicPr>
                  <pic:blipFill>
                    <a:blip r:embed="rId113" cstate="print"/>
                    <a:srcRect/>
                    <a:stretch>
                      <a:fillRect/>
                    </a:stretch>
                  </pic:blipFill>
                  <pic:spPr bwMode="auto">
                    <a:xfrm>
                      <a:off x="0" y="0"/>
                      <a:ext cx="1190625" cy="1083945"/>
                    </a:xfrm>
                    <a:prstGeom prst="rect">
                      <a:avLst/>
                    </a:prstGeom>
                    <a:noFill/>
                  </pic:spPr>
                </pic:pic>
              </a:graphicData>
            </a:graphic>
          </wp:anchor>
        </w:drawing>
      </w:r>
      <w:r w:rsidR="00000225" w:rsidRPr="005F2571">
        <w:rPr>
          <w:rFonts w:ascii="Times New Roman" w:eastAsia="Times New Roman" w:hAnsi="Times New Roman"/>
          <w:b/>
          <w:color w:val="000000"/>
          <w:sz w:val="24"/>
          <w:szCs w:val="24"/>
          <w:lang w:eastAsia="ru-RU"/>
        </w:rPr>
        <w:t>Мышь</w:t>
      </w:r>
      <w:r w:rsidR="00000225" w:rsidRPr="005F2571">
        <w:rPr>
          <w:rFonts w:ascii="Times New Roman" w:eastAsia="Times New Roman" w:hAnsi="Times New Roman"/>
          <w:color w:val="000000"/>
          <w:sz w:val="24"/>
          <w:szCs w:val="24"/>
          <w:lang w:eastAsia="ru-RU"/>
        </w:rPr>
        <w:t xml:space="preserve"> имеет вид небольшой коробки, полностью умещающейся на ладони. Мышь связана с компьютером кабелем через специальный блок - адаптер, и её движения преобразуются в соответствующие перемещения курсора по экрану дисплея. В верхней части устройства расположены управляющие кнопки (обычно их три), позволяющие задавать начало и конец движения, осуществлять выбор меню и т.п.</w:t>
      </w:r>
    </w:p>
    <w:p w:rsidR="00000225" w:rsidRPr="005F2571" w:rsidRDefault="00000225" w:rsidP="00000225">
      <w:pPr>
        <w:pStyle w:val="ab"/>
        <w:ind w:left="150" w:right="75" w:firstLine="709"/>
        <w:contextualSpacing/>
        <w:jc w:val="both"/>
        <w:rPr>
          <w:color w:val="000000"/>
        </w:rPr>
      </w:pPr>
      <w:r w:rsidRPr="005F2571">
        <w:rPr>
          <w:b/>
          <w:color w:val="000000"/>
        </w:rPr>
        <w:t>Джойстик</w:t>
      </w:r>
      <w:r w:rsidRPr="005F2571">
        <w:rPr>
          <w:color w:val="000000"/>
        </w:rPr>
        <w:t xml:space="preserve"> - обычно это стержень-ручка, отклонение которой от вертикального положения приводит к передвижению курсора в соответствующем направлении по экрану монитора. Часто применяется в компьютерных играх.</w:t>
      </w:r>
    </w:p>
    <w:p w:rsidR="000F05D3" w:rsidRPr="005F2571" w:rsidRDefault="000F05D3" w:rsidP="00000225">
      <w:pPr>
        <w:pStyle w:val="ab"/>
        <w:ind w:left="150" w:right="75" w:firstLine="709"/>
        <w:contextualSpacing/>
        <w:jc w:val="both"/>
        <w:rPr>
          <w:b/>
          <w:color w:val="000000"/>
        </w:rPr>
      </w:pPr>
    </w:p>
    <w:p w:rsidR="00000225" w:rsidRPr="005F2571" w:rsidRDefault="00000225" w:rsidP="00000225">
      <w:pPr>
        <w:pStyle w:val="ab"/>
        <w:ind w:left="150" w:right="75" w:firstLine="709"/>
        <w:contextualSpacing/>
        <w:jc w:val="both"/>
        <w:rPr>
          <w:color w:val="000000"/>
        </w:rPr>
      </w:pPr>
      <w:r w:rsidRPr="005F2571">
        <w:rPr>
          <w:b/>
          <w:color w:val="000000"/>
        </w:rPr>
        <w:t>Трекбол</w:t>
      </w:r>
      <w:r w:rsidRPr="005F2571">
        <w:rPr>
          <w:color w:val="000000"/>
        </w:rPr>
        <w:t xml:space="preserve"> - небольшая коробка с шариком, встроенным в верхнюю часть корпуса. Пользователь рукой вращает шарик и перемещает, соответственно, курсор. В отличие от мыши, трекбол не требует свободного пространства около компьютера, его можно встроить в корпус машины.</w:t>
      </w:r>
    </w:p>
    <w:p w:rsidR="000F05D3" w:rsidRPr="005F2571" w:rsidRDefault="000F05D3" w:rsidP="00000225">
      <w:pPr>
        <w:pStyle w:val="ab"/>
        <w:ind w:left="150" w:right="75" w:firstLine="709"/>
        <w:contextualSpacing/>
        <w:jc w:val="both"/>
        <w:rPr>
          <w:b/>
          <w:color w:val="000000"/>
        </w:rPr>
      </w:pPr>
    </w:p>
    <w:p w:rsidR="00000225" w:rsidRPr="005F2571" w:rsidRDefault="00000225" w:rsidP="00000225">
      <w:pPr>
        <w:pStyle w:val="ab"/>
        <w:ind w:left="150" w:right="75" w:firstLine="709"/>
        <w:contextualSpacing/>
        <w:jc w:val="both"/>
        <w:rPr>
          <w:color w:val="000000"/>
        </w:rPr>
      </w:pPr>
      <w:r w:rsidRPr="005F2571">
        <w:rPr>
          <w:b/>
          <w:color w:val="000000"/>
        </w:rPr>
        <w:t>Сенсорная панель</w:t>
      </w:r>
      <w:r w:rsidRPr="005F2571">
        <w:rPr>
          <w:color w:val="000000"/>
        </w:rPr>
        <w:t xml:space="preserve"> (</w:t>
      </w:r>
      <w:proofErr w:type="spellStart"/>
      <w:r w:rsidRPr="005F2571">
        <w:rPr>
          <w:color w:val="000000"/>
        </w:rPr>
        <w:t>touchpanel</w:t>
      </w:r>
      <w:proofErr w:type="spellEnd"/>
      <w:r w:rsidRPr="005F2571">
        <w:rPr>
          <w:color w:val="000000"/>
        </w:rPr>
        <w:t>) - устройство управления курсором, изготовленное по специальной технологии. В комплекте с сенсорной панелью всегда идет контроллер и необходимые кабели (интерфейсный и питания, либо гибридный).</w:t>
      </w:r>
    </w:p>
    <w:p w:rsidR="00000225" w:rsidRPr="005F2571" w:rsidRDefault="00FA64EA" w:rsidP="00000225">
      <w:pPr>
        <w:pStyle w:val="ab"/>
        <w:ind w:left="150" w:right="75" w:firstLine="709"/>
        <w:contextualSpacing/>
        <w:jc w:val="both"/>
        <w:rPr>
          <w:color w:val="000000"/>
        </w:rPr>
      </w:pPr>
      <w:r>
        <w:rPr>
          <w:noProof/>
        </w:rPr>
        <w:lastRenderedPageBreak/>
        <w:drawing>
          <wp:anchor distT="0" distB="0" distL="114300" distR="114300" simplePos="0" relativeHeight="251684352" behindDoc="0" locked="0" layoutInCell="1" allowOverlap="1">
            <wp:simplePos x="0" y="0"/>
            <wp:positionH relativeFrom="column">
              <wp:posOffset>4604385</wp:posOffset>
            </wp:positionH>
            <wp:positionV relativeFrom="paragraph">
              <wp:posOffset>144780</wp:posOffset>
            </wp:positionV>
            <wp:extent cx="1585595" cy="1139825"/>
            <wp:effectExtent l="0" t="0" r="0" b="0"/>
            <wp:wrapSquare wrapText="bothSides"/>
            <wp:docPr id="224" name="Рисунок 7" descr="http://files.school-collection.edu.ru/dlrstore/7e246a27-f9a4-41f1-9edc-01c21ae4d12f/umk/text/images/01_09-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iles.school-collection.edu.ru/dlrstore/7e246a27-f9a4-41f1-9edc-01c21ae4d12f/umk/text/images/01_09-152.gif"/>
                    <pic:cNvPicPr>
                      <a:picLocks noChangeAspect="1" noChangeArrowheads="1"/>
                    </pic:cNvPicPr>
                  </pic:nvPicPr>
                  <pic:blipFill>
                    <a:blip r:embed="rId114" cstate="print"/>
                    <a:srcRect/>
                    <a:stretch>
                      <a:fillRect/>
                    </a:stretch>
                  </pic:blipFill>
                  <pic:spPr bwMode="auto">
                    <a:xfrm>
                      <a:off x="0" y="0"/>
                      <a:ext cx="1585595" cy="1139825"/>
                    </a:xfrm>
                    <a:prstGeom prst="rect">
                      <a:avLst/>
                    </a:prstGeom>
                    <a:noFill/>
                  </pic:spPr>
                </pic:pic>
              </a:graphicData>
            </a:graphic>
          </wp:anchor>
        </w:drawing>
      </w:r>
      <w:r w:rsidR="00000225" w:rsidRPr="005F2571">
        <w:rPr>
          <w:color w:val="000000"/>
        </w:rPr>
        <w:t>Для корректной работы сенсорной панели требуется лишь закрепить ее на обычном мониторе (дисплее или матрице), произвести коммутацию между панелью и контроллером, а также между контроллером и компьютером. Также необходимо установить специальное программное обеспечение для функционирования - драйверы и произвести калибровку.</w:t>
      </w:r>
    </w:p>
    <w:p w:rsidR="000F05D3" w:rsidRPr="005F2571" w:rsidRDefault="000F05D3" w:rsidP="00000225">
      <w:pPr>
        <w:pStyle w:val="ab"/>
        <w:ind w:left="150" w:right="75" w:firstLine="709"/>
        <w:contextualSpacing/>
        <w:jc w:val="both"/>
        <w:rPr>
          <w:b/>
          <w:color w:val="000000"/>
        </w:rPr>
      </w:pPr>
    </w:p>
    <w:p w:rsidR="001B2E09" w:rsidRPr="005F2571" w:rsidRDefault="000F05D3" w:rsidP="00000225">
      <w:pPr>
        <w:pStyle w:val="ab"/>
        <w:ind w:left="150" w:right="75" w:firstLine="709"/>
        <w:contextualSpacing/>
        <w:jc w:val="both"/>
        <w:rPr>
          <w:color w:val="000000"/>
        </w:rPr>
      </w:pPr>
      <w:r w:rsidRPr="005F2571">
        <w:rPr>
          <w:b/>
          <w:color w:val="000000"/>
        </w:rPr>
        <w:t>К</w:t>
      </w:r>
      <w:r w:rsidR="001B2E09" w:rsidRPr="005F2571">
        <w:rPr>
          <w:b/>
          <w:color w:val="000000"/>
        </w:rPr>
        <w:t>олонки</w:t>
      </w:r>
      <w:r w:rsidRPr="005F2571">
        <w:rPr>
          <w:color w:val="000000"/>
        </w:rPr>
        <w:t>–устройства для вывода звуковой информации.</w:t>
      </w:r>
    </w:p>
    <w:p w:rsidR="000F05D3" w:rsidRPr="005F2571" w:rsidRDefault="000F05D3" w:rsidP="000F05D3">
      <w:pPr>
        <w:spacing w:line="240" w:lineRule="auto"/>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0F05D3" w:rsidRPr="005F2571" w:rsidRDefault="000F05D3" w:rsidP="000F05D3">
      <w:pPr>
        <w:spacing w:line="240" w:lineRule="auto"/>
        <w:contextualSpacing/>
        <w:jc w:val="center"/>
        <w:rPr>
          <w:rFonts w:ascii="Times New Roman" w:hAnsi="Times New Roman"/>
          <w:b/>
          <w:sz w:val="24"/>
          <w:szCs w:val="24"/>
        </w:rPr>
      </w:pPr>
    </w:p>
    <w:p w:rsidR="001E4EDA" w:rsidRPr="005F2571" w:rsidRDefault="001E4EDA" w:rsidP="000F05D3">
      <w:pPr>
        <w:spacing w:line="240" w:lineRule="auto"/>
        <w:contextualSpacing/>
        <w:jc w:val="both"/>
        <w:rPr>
          <w:rFonts w:ascii="Times New Roman" w:hAnsi="Times New Roman"/>
          <w:bCs/>
          <w:sz w:val="24"/>
          <w:szCs w:val="24"/>
        </w:rPr>
      </w:pPr>
      <w:r w:rsidRPr="005F2571">
        <w:rPr>
          <w:rFonts w:ascii="Times New Roman" w:hAnsi="Times New Roman"/>
          <w:b/>
          <w:sz w:val="24"/>
          <w:szCs w:val="24"/>
        </w:rPr>
        <w:t xml:space="preserve">Задание № 1. </w:t>
      </w:r>
      <w:r w:rsidRPr="005F2571">
        <w:rPr>
          <w:rFonts w:ascii="Times New Roman" w:hAnsi="Times New Roman"/>
          <w:bCs/>
          <w:sz w:val="24"/>
          <w:szCs w:val="24"/>
        </w:rPr>
        <w:t>Подключите к компьютеру принтер, сканер, колонки, клавиатуру, мышь и настройте их работу.</w:t>
      </w:r>
    </w:p>
    <w:p w:rsidR="001E4EDA" w:rsidRPr="005F2571" w:rsidRDefault="001E4EDA" w:rsidP="008D50FF">
      <w:pPr>
        <w:pStyle w:val="ab"/>
        <w:numPr>
          <w:ilvl w:val="0"/>
          <w:numId w:val="71"/>
        </w:numPr>
        <w:ind w:left="426" w:right="75"/>
        <w:contextualSpacing/>
        <w:jc w:val="both"/>
        <w:rPr>
          <w:color w:val="000000"/>
        </w:rPr>
      </w:pPr>
      <w:r w:rsidRPr="005F2571">
        <w:rPr>
          <w:color w:val="000000"/>
        </w:rPr>
        <w:t>Для подключения принтера к компьютеру необходимо:</w:t>
      </w:r>
    </w:p>
    <w:p w:rsidR="001E4EDA" w:rsidRPr="005F2571" w:rsidRDefault="001E4EDA" w:rsidP="008D50FF">
      <w:pPr>
        <w:pStyle w:val="ab"/>
        <w:numPr>
          <w:ilvl w:val="0"/>
          <w:numId w:val="72"/>
        </w:numPr>
        <w:ind w:left="709" w:right="75" w:hanging="425"/>
        <w:contextualSpacing/>
        <w:jc w:val="both"/>
        <w:rPr>
          <w:color w:val="000000"/>
        </w:rPr>
      </w:pPr>
      <w:r w:rsidRPr="005F2571">
        <w:rPr>
          <w:color w:val="000000"/>
        </w:rPr>
        <w:t>присоединить принтер к компьютеру с помощью разъемов;</w:t>
      </w:r>
    </w:p>
    <w:p w:rsidR="001E4EDA" w:rsidRPr="005F2571" w:rsidRDefault="001E4EDA" w:rsidP="008D50FF">
      <w:pPr>
        <w:pStyle w:val="ab"/>
        <w:numPr>
          <w:ilvl w:val="0"/>
          <w:numId w:val="72"/>
        </w:numPr>
        <w:ind w:left="709" w:right="75" w:hanging="425"/>
        <w:contextualSpacing/>
        <w:jc w:val="both"/>
        <w:rPr>
          <w:color w:val="000000"/>
        </w:rPr>
      </w:pPr>
      <w:r w:rsidRPr="005F2571">
        <w:rPr>
          <w:color w:val="000000"/>
        </w:rPr>
        <w:t>вставить установочный диск в дисковод и строго выполнить действия по установке принтера, предлагаемые программой.</w:t>
      </w:r>
    </w:p>
    <w:p w:rsidR="001E4EDA" w:rsidRPr="005F2571" w:rsidRDefault="001E4EDA" w:rsidP="008D50FF">
      <w:pPr>
        <w:pStyle w:val="ab"/>
        <w:numPr>
          <w:ilvl w:val="0"/>
          <w:numId w:val="71"/>
        </w:numPr>
        <w:ind w:left="426" w:right="75"/>
        <w:contextualSpacing/>
        <w:jc w:val="both"/>
        <w:rPr>
          <w:color w:val="000000"/>
        </w:rPr>
      </w:pPr>
      <w:r w:rsidRPr="005F2571">
        <w:rPr>
          <w:color w:val="000000"/>
        </w:rPr>
        <w:t>Для подключения цифровой фотокамеры к компьютеру необходимо:</w:t>
      </w:r>
    </w:p>
    <w:p w:rsidR="001E4EDA" w:rsidRPr="005F2571" w:rsidRDefault="001E4EDA" w:rsidP="008D50FF">
      <w:pPr>
        <w:pStyle w:val="ab"/>
        <w:numPr>
          <w:ilvl w:val="0"/>
          <w:numId w:val="73"/>
        </w:numPr>
        <w:ind w:left="709" w:right="75"/>
        <w:contextualSpacing/>
        <w:jc w:val="both"/>
        <w:rPr>
          <w:color w:val="000000"/>
        </w:rPr>
      </w:pPr>
      <w:r w:rsidRPr="005F2571">
        <w:rPr>
          <w:color w:val="000000"/>
        </w:rPr>
        <w:t>присоединить фотокамеру к компьютеру с помощью разъемов;</w:t>
      </w:r>
    </w:p>
    <w:p w:rsidR="001E4EDA" w:rsidRPr="005F2571" w:rsidRDefault="001E4EDA" w:rsidP="008D50FF">
      <w:pPr>
        <w:pStyle w:val="ab"/>
        <w:numPr>
          <w:ilvl w:val="0"/>
          <w:numId w:val="73"/>
        </w:numPr>
        <w:ind w:left="709" w:right="75"/>
        <w:contextualSpacing/>
        <w:jc w:val="both"/>
        <w:rPr>
          <w:color w:val="000000"/>
        </w:rPr>
      </w:pPr>
      <w:r w:rsidRPr="005F2571">
        <w:rPr>
          <w:color w:val="000000"/>
        </w:rPr>
        <w:t>вставить установочный диск в дисковод и строго выполнить действия по установке фотокамеры, предлагаемые программой.</w:t>
      </w:r>
    </w:p>
    <w:p w:rsidR="001E4EDA" w:rsidRPr="005F2571" w:rsidRDefault="001E4EDA" w:rsidP="008D50FF">
      <w:pPr>
        <w:pStyle w:val="ab"/>
        <w:numPr>
          <w:ilvl w:val="0"/>
          <w:numId w:val="71"/>
        </w:numPr>
        <w:ind w:left="426" w:right="75"/>
        <w:contextualSpacing/>
        <w:jc w:val="both"/>
        <w:rPr>
          <w:color w:val="000000"/>
        </w:rPr>
      </w:pPr>
      <w:r w:rsidRPr="005F2571">
        <w:rPr>
          <w:color w:val="000000"/>
        </w:rPr>
        <w:t xml:space="preserve">Для настройки клавиатуры необходимо выполнить команду: </w:t>
      </w:r>
      <w:r w:rsidRPr="005F2571">
        <w:rPr>
          <w:b/>
          <w:color w:val="000000"/>
        </w:rPr>
        <w:t>Пуск - Панель управления - Клавиатура</w:t>
      </w:r>
      <w:r w:rsidRPr="005F2571">
        <w:rPr>
          <w:color w:val="000000"/>
        </w:rPr>
        <w:t xml:space="preserve"> и установить необходимые параметры.</w:t>
      </w:r>
    </w:p>
    <w:p w:rsidR="001E4EDA" w:rsidRPr="005F2571" w:rsidRDefault="001E4EDA" w:rsidP="008D50FF">
      <w:pPr>
        <w:pStyle w:val="ab"/>
        <w:numPr>
          <w:ilvl w:val="0"/>
          <w:numId w:val="71"/>
        </w:numPr>
        <w:ind w:left="426" w:right="75"/>
        <w:contextualSpacing/>
        <w:jc w:val="both"/>
        <w:rPr>
          <w:color w:val="000000"/>
        </w:rPr>
      </w:pPr>
      <w:r w:rsidRPr="005F2571">
        <w:rPr>
          <w:color w:val="000000"/>
        </w:rPr>
        <w:t xml:space="preserve">Для настройки мыши необходимо выполнить команду: </w:t>
      </w:r>
      <w:r w:rsidRPr="005F2571">
        <w:rPr>
          <w:b/>
          <w:color w:val="000000"/>
        </w:rPr>
        <w:t>Пуск - Панель управления - Мышь</w:t>
      </w:r>
      <w:r w:rsidRPr="005F2571">
        <w:rPr>
          <w:color w:val="000000"/>
        </w:rPr>
        <w:t xml:space="preserve"> и установить необходимые параметры.</w:t>
      </w:r>
    </w:p>
    <w:p w:rsidR="001B2E09" w:rsidRPr="005F2571" w:rsidRDefault="001B2E09" w:rsidP="008D50FF">
      <w:pPr>
        <w:pStyle w:val="ab"/>
        <w:numPr>
          <w:ilvl w:val="0"/>
          <w:numId w:val="71"/>
        </w:numPr>
        <w:ind w:left="426" w:right="75"/>
        <w:contextualSpacing/>
        <w:jc w:val="both"/>
        <w:rPr>
          <w:color w:val="000000"/>
        </w:rPr>
      </w:pPr>
      <w:r w:rsidRPr="005F2571">
        <w:rPr>
          <w:color w:val="000000"/>
        </w:rPr>
        <w:t xml:space="preserve">Для настройки колонок необходимо выполнить команду: </w:t>
      </w:r>
      <w:r w:rsidRPr="005F2571">
        <w:rPr>
          <w:b/>
          <w:color w:val="000000"/>
        </w:rPr>
        <w:t>Пуск - Панель управления – Оборудование и звук– Звук – Упра</w:t>
      </w:r>
      <w:r w:rsidR="001D58F9">
        <w:rPr>
          <w:b/>
          <w:color w:val="000000"/>
        </w:rPr>
        <w:t>в</w:t>
      </w:r>
      <w:r w:rsidRPr="005F2571">
        <w:rPr>
          <w:b/>
          <w:color w:val="000000"/>
        </w:rPr>
        <w:t>ление звуковыми устройствами - Динамик</w:t>
      </w:r>
      <w:r w:rsidRPr="005F2571">
        <w:rPr>
          <w:color w:val="000000"/>
        </w:rPr>
        <w:t xml:space="preserve"> и установить необходимые параметры.</w:t>
      </w:r>
    </w:p>
    <w:p w:rsidR="001E4EDA" w:rsidRPr="005F2571" w:rsidRDefault="001E4EDA" w:rsidP="000F05D3">
      <w:pPr>
        <w:spacing w:line="240" w:lineRule="auto"/>
        <w:contextualSpacing/>
        <w:jc w:val="both"/>
        <w:rPr>
          <w:rFonts w:ascii="Times New Roman" w:hAnsi="Times New Roman"/>
          <w:bCs/>
          <w:sz w:val="24"/>
          <w:szCs w:val="24"/>
        </w:rPr>
      </w:pPr>
    </w:p>
    <w:p w:rsidR="001E4EDA" w:rsidRPr="005F2571" w:rsidRDefault="001E4EDA" w:rsidP="000F05D3">
      <w:pPr>
        <w:spacing w:line="240" w:lineRule="auto"/>
        <w:contextualSpacing/>
        <w:jc w:val="both"/>
        <w:rPr>
          <w:rFonts w:ascii="Times New Roman" w:hAnsi="Times New Roman"/>
          <w:sz w:val="24"/>
          <w:szCs w:val="24"/>
        </w:rPr>
      </w:pPr>
      <w:r w:rsidRPr="005F2571">
        <w:rPr>
          <w:rFonts w:ascii="Times New Roman" w:hAnsi="Times New Roman"/>
          <w:b/>
          <w:bCs/>
          <w:sz w:val="24"/>
          <w:szCs w:val="24"/>
        </w:rPr>
        <w:t>Задание №2.</w:t>
      </w:r>
      <w:r w:rsidRPr="005F2571">
        <w:rPr>
          <w:rFonts w:ascii="Times New Roman" w:hAnsi="Times New Roman"/>
          <w:bCs/>
          <w:sz w:val="24"/>
          <w:szCs w:val="24"/>
        </w:rPr>
        <w:t xml:space="preserve"> Заполните таблицу, изучив теоретические сведения:</w:t>
      </w:r>
    </w:p>
    <w:p w:rsidR="001E4EDA" w:rsidRPr="005F2571" w:rsidRDefault="001E4EDA" w:rsidP="000F05D3">
      <w:pPr>
        <w:pStyle w:val="afb"/>
        <w:contextualSpacing/>
        <w:jc w:val="both"/>
        <w:rPr>
          <w:rFonts w:ascii="Times New Roman" w:hAnsi="Times New Roman"/>
          <w:b/>
          <w:sz w:val="24"/>
          <w:szCs w:val="24"/>
          <w:lang w:eastAsia="ru-RU"/>
        </w:rPr>
      </w:pPr>
      <w:r w:rsidRPr="005F2571">
        <w:rPr>
          <w:rFonts w:ascii="Times New Roman" w:hAnsi="Times New Roman"/>
          <w:b/>
          <w:sz w:val="24"/>
          <w:szCs w:val="24"/>
          <w:lang w:eastAsia="ru-RU"/>
        </w:rPr>
        <w:t>Устройства ввода-вывода информации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5"/>
        <w:gridCol w:w="4695"/>
      </w:tblGrid>
      <w:tr w:rsidR="001E4EDA" w:rsidRPr="005F2571" w:rsidTr="00FD6089">
        <w:trPr>
          <w:trHeight w:val="151"/>
        </w:trPr>
        <w:tc>
          <w:tcPr>
            <w:tcW w:w="4695" w:type="dxa"/>
          </w:tcPr>
          <w:p w:rsidR="001E4EDA" w:rsidRPr="005F2571" w:rsidRDefault="001E4EDA" w:rsidP="000F05D3">
            <w:pPr>
              <w:pStyle w:val="afb"/>
              <w:spacing w:after="200"/>
              <w:contextualSpacing/>
              <w:jc w:val="center"/>
              <w:rPr>
                <w:rFonts w:ascii="Times New Roman" w:hAnsi="Times New Roman"/>
                <w:sz w:val="24"/>
                <w:szCs w:val="24"/>
                <w:lang w:eastAsia="ru-RU"/>
              </w:rPr>
            </w:pPr>
            <w:r w:rsidRPr="005F2571">
              <w:rPr>
                <w:rFonts w:ascii="Times New Roman" w:hAnsi="Times New Roman"/>
                <w:sz w:val="24"/>
                <w:szCs w:val="24"/>
                <w:lang w:eastAsia="ru-RU"/>
              </w:rPr>
              <w:t>Устройства ввода</w:t>
            </w:r>
          </w:p>
        </w:tc>
        <w:tc>
          <w:tcPr>
            <w:tcW w:w="4695" w:type="dxa"/>
          </w:tcPr>
          <w:p w:rsidR="001E4EDA" w:rsidRPr="005F2571" w:rsidRDefault="001E4EDA" w:rsidP="000F05D3">
            <w:pPr>
              <w:pStyle w:val="afb"/>
              <w:spacing w:after="200"/>
              <w:contextualSpacing/>
              <w:jc w:val="center"/>
              <w:rPr>
                <w:rFonts w:ascii="Times New Roman" w:hAnsi="Times New Roman"/>
                <w:sz w:val="24"/>
                <w:szCs w:val="24"/>
                <w:lang w:eastAsia="ru-RU"/>
              </w:rPr>
            </w:pPr>
            <w:r w:rsidRPr="005F2571">
              <w:rPr>
                <w:rFonts w:ascii="Times New Roman" w:hAnsi="Times New Roman"/>
                <w:sz w:val="24"/>
                <w:szCs w:val="24"/>
                <w:lang w:eastAsia="ru-RU"/>
              </w:rPr>
              <w:t>Устройства вывода</w:t>
            </w:r>
          </w:p>
        </w:tc>
      </w:tr>
      <w:tr w:rsidR="001E4EDA" w:rsidRPr="005F2571" w:rsidTr="00FD6089">
        <w:trPr>
          <w:trHeight w:val="613"/>
        </w:trPr>
        <w:tc>
          <w:tcPr>
            <w:tcW w:w="4695" w:type="dxa"/>
          </w:tcPr>
          <w:p w:rsidR="001E4EDA" w:rsidRPr="005F2571" w:rsidRDefault="001E4EDA" w:rsidP="000F05D3">
            <w:pPr>
              <w:pStyle w:val="afb"/>
              <w:spacing w:after="200"/>
              <w:contextualSpacing/>
              <w:jc w:val="both"/>
              <w:rPr>
                <w:rFonts w:ascii="Times New Roman" w:hAnsi="Times New Roman"/>
                <w:sz w:val="24"/>
                <w:szCs w:val="24"/>
                <w:lang w:eastAsia="ru-RU"/>
              </w:rPr>
            </w:pPr>
          </w:p>
        </w:tc>
        <w:tc>
          <w:tcPr>
            <w:tcW w:w="4695" w:type="dxa"/>
          </w:tcPr>
          <w:p w:rsidR="001E4EDA" w:rsidRPr="005F2571" w:rsidRDefault="001E4EDA" w:rsidP="000F05D3">
            <w:pPr>
              <w:pStyle w:val="afb"/>
              <w:spacing w:after="200"/>
              <w:contextualSpacing/>
              <w:jc w:val="both"/>
              <w:rPr>
                <w:rFonts w:ascii="Times New Roman" w:hAnsi="Times New Roman"/>
                <w:sz w:val="24"/>
                <w:szCs w:val="24"/>
                <w:lang w:eastAsia="ru-RU"/>
              </w:rPr>
            </w:pPr>
          </w:p>
        </w:tc>
      </w:tr>
    </w:tbl>
    <w:p w:rsidR="00696A30" w:rsidRPr="005F2571" w:rsidRDefault="001E4EDA" w:rsidP="000F05D3">
      <w:pPr>
        <w:pStyle w:val="a8"/>
        <w:ind w:left="0"/>
        <w:contextualSpacing/>
        <w:jc w:val="both"/>
        <w:outlineLvl w:val="2"/>
        <w:rPr>
          <w:b/>
          <w:bCs/>
        </w:rPr>
      </w:pPr>
      <w:r w:rsidRPr="005F2571">
        <w:rPr>
          <w:b/>
          <w:bCs/>
        </w:rPr>
        <w:t>Сделайте вывод о проделанной работе</w:t>
      </w:r>
      <w:r w:rsidR="000F05D3" w:rsidRPr="005F2571">
        <w:rPr>
          <w:b/>
          <w:bCs/>
        </w:rPr>
        <w:t>.</w:t>
      </w:r>
    </w:p>
    <w:p w:rsidR="001E4EDA" w:rsidRPr="005F2571" w:rsidRDefault="001E4EDA" w:rsidP="000F05D3">
      <w:pPr>
        <w:pStyle w:val="a8"/>
        <w:ind w:left="0"/>
        <w:contextualSpacing/>
        <w:jc w:val="both"/>
        <w:outlineLvl w:val="2"/>
        <w:rPr>
          <w:b/>
          <w:bCs/>
        </w:rPr>
      </w:pPr>
    </w:p>
    <w:p w:rsidR="001E4EDA" w:rsidRPr="005F2571" w:rsidRDefault="001E4EDA" w:rsidP="000F05D3">
      <w:pPr>
        <w:pStyle w:val="a8"/>
        <w:ind w:left="0"/>
        <w:contextualSpacing/>
        <w:jc w:val="both"/>
        <w:outlineLvl w:val="2"/>
        <w:rPr>
          <w:b/>
          <w:bCs/>
        </w:rPr>
      </w:pPr>
      <w:r w:rsidRPr="005F2571">
        <w:rPr>
          <w:b/>
          <w:bCs/>
        </w:rPr>
        <w:t>Контрольные вопросы</w:t>
      </w:r>
    </w:p>
    <w:p w:rsidR="00000225" w:rsidRPr="005F2571" w:rsidRDefault="00000225" w:rsidP="000F05D3">
      <w:pPr>
        <w:pStyle w:val="a8"/>
        <w:ind w:left="0"/>
        <w:contextualSpacing/>
        <w:jc w:val="both"/>
        <w:outlineLvl w:val="2"/>
        <w:rPr>
          <w:b/>
          <w:bCs/>
        </w:rPr>
      </w:pPr>
    </w:p>
    <w:p w:rsidR="00000225" w:rsidRPr="005F2571" w:rsidRDefault="00000225" w:rsidP="008D50FF">
      <w:pPr>
        <w:pStyle w:val="afb"/>
        <w:numPr>
          <w:ilvl w:val="0"/>
          <w:numId w:val="74"/>
        </w:numPr>
        <w:contextualSpacing/>
        <w:jc w:val="both"/>
        <w:rPr>
          <w:rFonts w:ascii="Times New Roman" w:hAnsi="Times New Roman"/>
          <w:sz w:val="24"/>
          <w:szCs w:val="24"/>
          <w:lang w:eastAsia="ru-RU"/>
        </w:rPr>
      </w:pPr>
      <w:r w:rsidRPr="005F2571">
        <w:rPr>
          <w:rFonts w:ascii="Times New Roman" w:hAnsi="Times New Roman"/>
          <w:sz w:val="24"/>
          <w:szCs w:val="24"/>
          <w:lang w:eastAsia="ru-RU"/>
        </w:rPr>
        <w:t>Что относится к «периферийным устройствам»?</w:t>
      </w:r>
    </w:p>
    <w:p w:rsidR="00000225" w:rsidRPr="005F2571" w:rsidRDefault="00000225" w:rsidP="008D50FF">
      <w:pPr>
        <w:pStyle w:val="afb"/>
        <w:numPr>
          <w:ilvl w:val="0"/>
          <w:numId w:val="74"/>
        </w:numPr>
        <w:contextualSpacing/>
        <w:jc w:val="both"/>
        <w:rPr>
          <w:rFonts w:ascii="Times New Roman" w:hAnsi="Times New Roman"/>
          <w:sz w:val="24"/>
          <w:szCs w:val="24"/>
          <w:lang w:eastAsia="ru-RU"/>
        </w:rPr>
      </w:pPr>
      <w:r w:rsidRPr="005F2571">
        <w:rPr>
          <w:rFonts w:ascii="Times New Roman" w:hAnsi="Times New Roman"/>
          <w:sz w:val="24"/>
          <w:szCs w:val="24"/>
          <w:lang w:eastAsia="ru-RU"/>
        </w:rPr>
        <w:t xml:space="preserve">Какие виды принтеров существуют? </w:t>
      </w:r>
    </w:p>
    <w:p w:rsidR="00000225" w:rsidRPr="005F2571" w:rsidRDefault="00000225" w:rsidP="008D50FF">
      <w:pPr>
        <w:pStyle w:val="afb"/>
        <w:numPr>
          <w:ilvl w:val="0"/>
          <w:numId w:val="74"/>
        </w:numPr>
        <w:contextualSpacing/>
        <w:jc w:val="both"/>
        <w:outlineLvl w:val="2"/>
        <w:rPr>
          <w:rFonts w:ascii="Times New Roman" w:hAnsi="Times New Roman"/>
          <w:bCs/>
          <w:sz w:val="24"/>
          <w:szCs w:val="24"/>
        </w:rPr>
      </w:pPr>
      <w:r w:rsidRPr="005F2571">
        <w:rPr>
          <w:rFonts w:ascii="Times New Roman" w:hAnsi="Times New Roman"/>
          <w:sz w:val="24"/>
          <w:szCs w:val="24"/>
          <w:lang w:eastAsia="ru-RU"/>
        </w:rPr>
        <w:t>Дайте им краткую характеристику.</w:t>
      </w:r>
    </w:p>
    <w:p w:rsidR="00696A30" w:rsidRPr="005F2571" w:rsidRDefault="00696A30" w:rsidP="008D50FF">
      <w:pPr>
        <w:pStyle w:val="afb"/>
        <w:numPr>
          <w:ilvl w:val="0"/>
          <w:numId w:val="74"/>
        </w:numPr>
        <w:contextualSpacing/>
        <w:jc w:val="both"/>
        <w:outlineLvl w:val="2"/>
        <w:rPr>
          <w:rFonts w:ascii="Times New Roman" w:hAnsi="Times New Roman"/>
          <w:bCs/>
          <w:sz w:val="24"/>
          <w:szCs w:val="24"/>
        </w:rPr>
      </w:pPr>
      <w:r w:rsidRPr="005F2571">
        <w:rPr>
          <w:rFonts w:ascii="Times New Roman" w:hAnsi="Times New Roman"/>
          <w:bCs/>
          <w:sz w:val="24"/>
          <w:szCs w:val="24"/>
        </w:rPr>
        <w:t>Дайте определение понятия «Драйвер».</w:t>
      </w:r>
    </w:p>
    <w:p w:rsidR="000F05D3" w:rsidRPr="005F2571" w:rsidRDefault="000F05D3" w:rsidP="008D50FF">
      <w:pPr>
        <w:pStyle w:val="afb"/>
        <w:numPr>
          <w:ilvl w:val="0"/>
          <w:numId w:val="74"/>
        </w:numPr>
        <w:contextualSpacing/>
        <w:jc w:val="both"/>
        <w:outlineLvl w:val="2"/>
        <w:rPr>
          <w:rFonts w:ascii="Times New Roman" w:hAnsi="Times New Roman"/>
          <w:bCs/>
          <w:sz w:val="24"/>
          <w:szCs w:val="24"/>
        </w:rPr>
      </w:pPr>
      <w:r w:rsidRPr="005F2571">
        <w:rPr>
          <w:rFonts w:ascii="Times New Roman" w:hAnsi="Times New Roman"/>
          <w:bCs/>
          <w:sz w:val="24"/>
          <w:szCs w:val="24"/>
        </w:rPr>
        <w:t>Как настроить работу периферийных устройств?</w:t>
      </w:r>
    </w:p>
    <w:p w:rsidR="00554CE9" w:rsidRDefault="00554CE9" w:rsidP="00554CE9">
      <w:pPr>
        <w:pStyle w:val="a8"/>
        <w:ind w:left="720"/>
        <w:rPr>
          <w:b/>
        </w:rPr>
      </w:pPr>
    </w:p>
    <w:p w:rsidR="00FD6089" w:rsidRPr="00FD6089" w:rsidRDefault="00FD6089" w:rsidP="00554CE9">
      <w:pPr>
        <w:pStyle w:val="a8"/>
        <w:ind w:left="720"/>
        <w:jc w:val="center"/>
        <w:rPr>
          <w:b/>
        </w:rPr>
      </w:pPr>
      <w:r w:rsidRPr="00FD6089">
        <w:rPr>
          <w:b/>
        </w:rPr>
        <w:t>Литература:</w:t>
      </w:r>
    </w:p>
    <w:p w:rsidR="00FD6089" w:rsidRPr="00FD6089" w:rsidRDefault="00FD6089" w:rsidP="00FD6089">
      <w:pPr>
        <w:pStyle w:val="ab"/>
        <w:spacing w:before="0" w:beforeAutospacing="0" w:after="0" w:afterAutospacing="0"/>
        <w:contextualSpacing/>
        <w:jc w:val="both"/>
      </w:pPr>
      <w:r w:rsidRPr="00FD6089">
        <w:t>1.Информатика и ИКТ: учебник для начального и среднего профессионального образования. Цветкова Н.С., Великович Л.С. – Академия, 2011 г.</w:t>
      </w:r>
    </w:p>
    <w:p w:rsidR="00FD6089" w:rsidRPr="00FD6089" w:rsidRDefault="00FD6089" w:rsidP="00554CE9">
      <w:r w:rsidRPr="00FD6089">
        <w:rPr>
          <w:rFonts w:ascii="Times New Roman" w:hAnsi="Times New Roman"/>
        </w:rPr>
        <w:t>2.Информатика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C3646D" w:rsidRPr="005F2571" w:rsidRDefault="00696A30" w:rsidP="004F5ED8">
      <w:pPr>
        <w:spacing w:line="240" w:lineRule="auto"/>
        <w:contextualSpacing/>
        <w:jc w:val="center"/>
        <w:rPr>
          <w:rFonts w:ascii="Times New Roman" w:hAnsi="Times New Roman"/>
          <w:b/>
          <w:sz w:val="24"/>
          <w:szCs w:val="24"/>
        </w:rPr>
      </w:pPr>
      <w:r w:rsidRPr="005F2571">
        <w:rPr>
          <w:rFonts w:ascii="Times New Roman" w:hAnsi="Times New Roman"/>
          <w:bCs/>
          <w:sz w:val="24"/>
          <w:szCs w:val="24"/>
        </w:rPr>
        <w:br w:type="page"/>
      </w:r>
      <w:r w:rsidR="00C3646D" w:rsidRPr="005F2571">
        <w:rPr>
          <w:rFonts w:ascii="Times New Roman" w:hAnsi="Times New Roman"/>
          <w:b/>
          <w:sz w:val="24"/>
          <w:szCs w:val="24"/>
        </w:rPr>
        <w:lastRenderedPageBreak/>
        <w:t>Практическая работа № 26-27</w:t>
      </w:r>
    </w:p>
    <w:p w:rsidR="00C3646D" w:rsidRPr="005F2571" w:rsidRDefault="00C3646D" w:rsidP="00C3646D">
      <w:pPr>
        <w:shd w:val="clear" w:color="auto" w:fill="FFFFFF"/>
        <w:spacing w:line="240" w:lineRule="auto"/>
        <w:contextualSpacing/>
        <w:jc w:val="center"/>
        <w:outlineLvl w:val="0"/>
        <w:rPr>
          <w:rFonts w:ascii="Times New Roman" w:hAnsi="Times New Roman"/>
          <w:b/>
          <w:sz w:val="24"/>
          <w:szCs w:val="24"/>
        </w:rPr>
      </w:pPr>
      <w:r w:rsidRPr="005F2571">
        <w:rPr>
          <w:rFonts w:ascii="Times New Roman" w:hAnsi="Times New Roman"/>
          <w:b/>
          <w:sz w:val="24"/>
          <w:szCs w:val="24"/>
        </w:rPr>
        <w:t>Понятие о системном администрировании. Разграничение прав доступа в сети. Подключение компьютера к сети.</w:t>
      </w:r>
    </w:p>
    <w:p w:rsidR="00C3646D" w:rsidRPr="005F2571" w:rsidRDefault="00C3646D" w:rsidP="00000225">
      <w:pPr>
        <w:shd w:val="clear" w:color="auto" w:fill="FFFFFF"/>
        <w:spacing w:line="240" w:lineRule="auto"/>
        <w:contextualSpacing/>
        <w:outlineLvl w:val="0"/>
        <w:rPr>
          <w:rFonts w:ascii="Times New Roman" w:hAnsi="Times New Roman"/>
          <w:sz w:val="24"/>
          <w:szCs w:val="24"/>
        </w:rPr>
      </w:pPr>
    </w:p>
    <w:p w:rsidR="00696A30" w:rsidRPr="005F2571" w:rsidRDefault="00696A30" w:rsidP="00000225">
      <w:pPr>
        <w:shd w:val="clear" w:color="auto" w:fill="FFFFFF"/>
        <w:spacing w:line="240" w:lineRule="auto"/>
        <w:contextualSpacing/>
        <w:outlineLvl w:val="0"/>
        <w:rPr>
          <w:rFonts w:ascii="Times New Roman" w:hAnsi="Times New Roman"/>
          <w:sz w:val="24"/>
          <w:szCs w:val="24"/>
        </w:rPr>
      </w:pPr>
      <w:r w:rsidRPr="005F2571">
        <w:rPr>
          <w:rFonts w:ascii="Times New Roman" w:hAnsi="Times New Roman"/>
          <w:b/>
          <w:sz w:val="24"/>
          <w:szCs w:val="24"/>
        </w:rPr>
        <w:t>Тема:</w:t>
      </w:r>
      <w:r w:rsidR="001D58F9">
        <w:rPr>
          <w:rFonts w:ascii="Times New Roman" w:hAnsi="Times New Roman"/>
          <w:b/>
          <w:sz w:val="24"/>
          <w:szCs w:val="24"/>
        </w:rPr>
        <w:t xml:space="preserve"> </w:t>
      </w:r>
      <w:r w:rsidRPr="005F2571">
        <w:rPr>
          <w:rFonts w:ascii="Times New Roman" w:hAnsi="Times New Roman"/>
          <w:sz w:val="24"/>
          <w:szCs w:val="24"/>
        </w:rPr>
        <w:t>Средства информационных и коммуникационных технологий</w:t>
      </w:r>
    </w:p>
    <w:p w:rsidR="00B03D94" w:rsidRPr="005F2571" w:rsidRDefault="00696A30" w:rsidP="00000225">
      <w:pPr>
        <w:shd w:val="clear" w:color="auto" w:fill="FFFFFF"/>
        <w:spacing w:line="240" w:lineRule="auto"/>
        <w:contextualSpacing/>
        <w:jc w:val="both"/>
        <w:outlineLvl w:val="0"/>
        <w:rPr>
          <w:rFonts w:ascii="Times New Roman" w:hAnsi="Times New Roman"/>
          <w:b/>
          <w:sz w:val="24"/>
          <w:szCs w:val="24"/>
        </w:rPr>
      </w:pPr>
      <w:r w:rsidRPr="005F2571">
        <w:rPr>
          <w:rFonts w:ascii="Times New Roman" w:hAnsi="Times New Roman"/>
          <w:b/>
          <w:bCs/>
          <w:sz w:val="24"/>
          <w:szCs w:val="24"/>
        </w:rPr>
        <w:t>Цели занятия:</w:t>
      </w:r>
      <w:r w:rsidR="001D58F9">
        <w:rPr>
          <w:rFonts w:ascii="Times New Roman" w:hAnsi="Times New Roman"/>
          <w:b/>
          <w:bCs/>
          <w:sz w:val="24"/>
          <w:szCs w:val="24"/>
        </w:rPr>
        <w:t xml:space="preserve"> </w:t>
      </w:r>
      <w:r w:rsidR="00B03D94" w:rsidRPr="005F2571">
        <w:rPr>
          <w:rFonts w:ascii="Times New Roman" w:hAnsi="Times New Roman"/>
          <w:sz w:val="24"/>
          <w:szCs w:val="24"/>
        </w:rPr>
        <w:t>изучить процесс регистрации (открытия почтового ящика), подготовки, отправки и приема писем на почтовом сайте</w:t>
      </w:r>
      <w:r w:rsidR="00B03D94" w:rsidRPr="005F2571">
        <w:rPr>
          <w:rFonts w:ascii="Times New Roman" w:hAnsi="Times New Roman"/>
          <w:spacing w:val="-7"/>
          <w:sz w:val="24"/>
          <w:szCs w:val="24"/>
        </w:rPr>
        <w:t>.</w:t>
      </w:r>
    </w:p>
    <w:p w:rsidR="00B03D94" w:rsidRPr="005F2571" w:rsidRDefault="006E568F" w:rsidP="006E568F">
      <w:pPr>
        <w:spacing w:after="0" w:line="240" w:lineRule="auto"/>
        <w:contextualSpacing/>
        <w:jc w:val="both"/>
        <w:rPr>
          <w:rFonts w:ascii="Times New Roman" w:hAnsi="Times New Roman"/>
          <w:sz w:val="24"/>
          <w:szCs w:val="24"/>
        </w:rPr>
      </w:pPr>
      <w:r w:rsidRPr="006610C5">
        <w:rPr>
          <w:rFonts w:ascii="Times New Roman" w:hAnsi="Times New Roman"/>
          <w:b/>
          <w:bCs/>
          <w:sz w:val="24"/>
          <w:szCs w:val="24"/>
        </w:rPr>
        <w:t>Оборудование</w:t>
      </w:r>
      <w:r>
        <w:rPr>
          <w:rFonts w:ascii="Times New Roman" w:hAnsi="Times New Roman"/>
          <w:b/>
          <w:bCs/>
          <w:sz w:val="24"/>
          <w:szCs w:val="24"/>
        </w:rPr>
        <w:t>, программное обеспечение</w:t>
      </w:r>
      <w:r w:rsidRPr="006610C5">
        <w:rPr>
          <w:rFonts w:ascii="Times New Roman" w:hAnsi="Times New Roman"/>
          <w:b/>
          <w:bCs/>
          <w:sz w:val="24"/>
          <w:szCs w:val="24"/>
        </w:rPr>
        <w:t xml:space="preserve">: </w:t>
      </w:r>
      <w:r w:rsidRPr="006610C5">
        <w:rPr>
          <w:rFonts w:ascii="Times New Roman" w:hAnsi="Times New Roman"/>
          <w:bCs/>
          <w:sz w:val="24"/>
          <w:szCs w:val="24"/>
        </w:rPr>
        <w:t xml:space="preserve">ПК, ОС </w:t>
      </w:r>
      <w:r>
        <w:rPr>
          <w:rFonts w:ascii="Times New Roman" w:hAnsi="Times New Roman"/>
          <w:bCs/>
          <w:sz w:val="24"/>
          <w:szCs w:val="24"/>
          <w:lang w:val="en-US"/>
        </w:rPr>
        <w:t>Windows</w:t>
      </w:r>
      <w:r>
        <w:rPr>
          <w:rFonts w:ascii="Times New Roman" w:hAnsi="Times New Roman"/>
          <w:bCs/>
          <w:sz w:val="24"/>
          <w:szCs w:val="24"/>
        </w:rPr>
        <w:t xml:space="preserve">, браузер </w:t>
      </w:r>
      <w:proofErr w:type="spellStart"/>
      <w:r w:rsidR="00B03D94" w:rsidRPr="005F2571">
        <w:rPr>
          <w:rFonts w:ascii="Times New Roman" w:hAnsi="Times New Roman"/>
          <w:sz w:val="24"/>
          <w:szCs w:val="24"/>
          <w:lang w:val="en-US"/>
        </w:rPr>
        <w:t>InternetExplorer</w:t>
      </w:r>
      <w:proofErr w:type="spellEnd"/>
    </w:p>
    <w:p w:rsidR="00C3646D" w:rsidRPr="005F2571" w:rsidRDefault="00C3646D" w:rsidP="00000225">
      <w:pPr>
        <w:shd w:val="clear" w:color="auto" w:fill="FFFFFF"/>
        <w:spacing w:line="240" w:lineRule="auto"/>
        <w:contextualSpacing/>
        <w:jc w:val="both"/>
        <w:rPr>
          <w:rFonts w:ascii="Times New Roman" w:hAnsi="Times New Roman"/>
          <w:sz w:val="24"/>
          <w:szCs w:val="24"/>
        </w:rPr>
      </w:pPr>
    </w:p>
    <w:p w:rsidR="00C3646D" w:rsidRPr="005F2571" w:rsidRDefault="00C3646D" w:rsidP="00C3646D">
      <w:pPr>
        <w:shd w:val="clear" w:color="auto" w:fill="FFFFFF"/>
        <w:spacing w:line="240" w:lineRule="auto"/>
        <w:contextualSpacing/>
        <w:jc w:val="center"/>
        <w:rPr>
          <w:rFonts w:ascii="Times New Roman" w:hAnsi="Times New Roman"/>
          <w:b/>
          <w:sz w:val="24"/>
          <w:szCs w:val="24"/>
        </w:rPr>
      </w:pPr>
      <w:r w:rsidRPr="005F2571">
        <w:rPr>
          <w:rFonts w:ascii="Times New Roman" w:hAnsi="Times New Roman"/>
          <w:b/>
          <w:sz w:val="24"/>
          <w:szCs w:val="24"/>
        </w:rPr>
        <w:t>Методические рекомендации</w:t>
      </w:r>
    </w:p>
    <w:p w:rsidR="00C3646D" w:rsidRPr="005F2571" w:rsidRDefault="00C3646D" w:rsidP="00000225">
      <w:pPr>
        <w:shd w:val="clear" w:color="auto" w:fill="FFFFFF"/>
        <w:spacing w:line="240" w:lineRule="auto"/>
        <w:contextualSpacing/>
        <w:jc w:val="both"/>
        <w:rPr>
          <w:rFonts w:ascii="Times New Roman" w:hAnsi="Times New Roman"/>
          <w:bCs/>
          <w:sz w:val="24"/>
          <w:szCs w:val="24"/>
        </w:rPr>
      </w:pPr>
    </w:p>
    <w:p w:rsidR="00B03D94" w:rsidRPr="005F2571" w:rsidRDefault="00B03D94" w:rsidP="00000225">
      <w:pPr>
        <w:tabs>
          <w:tab w:val="left" w:pos="360"/>
          <w:tab w:val="left" w:pos="540"/>
          <w:tab w:val="left" w:pos="720"/>
        </w:tabs>
        <w:spacing w:before="100" w:beforeAutospacing="1" w:line="240" w:lineRule="auto"/>
        <w:ind w:firstLine="567"/>
        <w:contextualSpacing/>
        <w:jc w:val="center"/>
        <w:rPr>
          <w:rFonts w:ascii="Times New Roman" w:hAnsi="Times New Roman"/>
          <w:b/>
          <w:bCs/>
          <w:sz w:val="24"/>
          <w:szCs w:val="24"/>
        </w:rPr>
      </w:pPr>
      <w:r w:rsidRPr="005F2571">
        <w:rPr>
          <w:rFonts w:ascii="Times New Roman" w:hAnsi="Times New Roman"/>
          <w:b/>
          <w:bCs/>
          <w:sz w:val="24"/>
          <w:szCs w:val="24"/>
        </w:rPr>
        <w:t>Теоретические сведения к практической работе</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b/>
          <w:bCs/>
          <w:sz w:val="24"/>
          <w:szCs w:val="24"/>
        </w:rPr>
        <w:t>Глобальная сеть</w:t>
      </w:r>
      <w:r w:rsidRPr="005F2571">
        <w:rPr>
          <w:rFonts w:ascii="Times New Roman" w:hAnsi="Times New Roman"/>
          <w:sz w:val="24"/>
          <w:szCs w:val="24"/>
        </w:rPr>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sz w:val="24"/>
          <w:szCs w:val="24"/>
        </w:rPr>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b/>
          <w:bCs/>
          <w:sz w:val="24"/>
          <w:szCs w:val="24"/>
        </w:rPr>
        <w:t>Шлюзы</w:t>
      </w:r>
      <w:r w:rsidRPr="005F2571">
        <w:rPr>
          <w:rFonts w:ascii="Times New Roman" w:hAnsi="Times New Roman"/>
          <w:sz w:val="24"/>
          <w:szCs w:val="24"/>
        </w:rPr>
        <w:t> (</w:t>
      </w:r>
      <w:proofErr w:type="spellStart"/>
      <w:r w:rsidRPr="005F2571">
        <w:rPr>
          <w:rFonts w:ascii="Times New Roman" w:hAnsi="Times New Roman"/>
          <w:sz w:val="24"/>
          <w:szCs w:val="24"/>
        </w:rPr>
        <w:t>gateway</w:t>
      </w:r>
      <w:proofErr w:type="spellEnd"/>
      <w:r w:rsidRPr="005F2571">
        <w:rPr>
          <w:rFonts w:ascii="Times New Roman" w:hAnsi="Times New Roman"/>
          <w:sz w:val="24"/>
          <w:szCs w:val="24"/>
        </w:rPr>
        <w:t>)– это устройства (компьютеры), служащие для объединения сетей с совершенно различными протоколами обмена.</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b/>
          <w:bCs/>
          <w:sz w:val="24"/>
          <w:szCs w:val="24"/>
        </w:rPr>
        <w:t>Протокол обмена</w:t>
      </w:r>
      <w:r w:rsidRPr="005F2571">
        <w:rPr>
          <w:rFonts w:ascii="Times New Roman" w:hAnsi="Times New Roman"/>
          <w:sz w:val="24"/>
          <w:szCs w:val="24"/>
        </w:rPr>
        <w:t> – это набор правил (соглашение, стандарт), определяющий принципы обмена данными между различными компьютерами в сети.</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sz w:val="24"/>
          <w:szCs w:val="24"/>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B03D94" w:rsidRPr="005F2571" w:rsidRDefault="00B03D94" w:rsidP="00000225">
      <w:pPr>
        <w:spacing w:after="15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5F2571">
        <w:rPr>
          <w:rFonts w:ascii="Times New Roman" w:hAnsi="Times New Roman"/>
          <w:b/>
          <w:sz w:val="24"/>
          <w:szCs w:val="24"/>
        </w:rPr>
        <w:t>сервером.</w:t>
      </w:r>
    </w:p>
    <w:p w:rsidR="00B03D94" w:rsidRPr="005F2571" w:rsidRDefault="00B03D94" w:rsidP="00C3646D">
      <w:pPr>
        <w:spacing w:after="150" w:line="240" w:lineRule="auto"/>
        <w:ind w:firstLine="567"/>
        <w:contextualSpacing/>
        <w:jc w:val="both"/>
        <w:rPr>
          <w:rFonts w:ascii="Times New Roman" w:hAnsi="Times New Roman"/>
          <w:sz w:val="24"/>
          <w:szCs w:val="24"/>
        </w:rPr>
      </w:pPr>
      <w:r w:rsidRPr="005F2571">
        <w:rPr>
          <w:rFonts w:ascii="Times New Roman" w:hAnsi="Times New Roman"/>
          <w:sz w:val="24"/>
          <w:szCs w:val="24"/>
        </w:rPr>
        <w:t xml:space="preserve">Компьютер сети, который только использует сетевые ресурсы, но сам свои ресурсы в сеть не отдает, называется </w:t>
      </w:r>
      <w:r w:rsidRPr="005F2571">
        <w:rPr>
          <w:rFonts w:ascii="Times New Roman" w:hAnsi="Times New Roman"/>
          <w:b/>
          <w:sz w:val="24"/>
          <w:szCs w:val="24"/>
        </w:rPr>
        <w:t>клиентом</w:t>
      </w:r>
      <w:r w:rsidRPr="005F2571">
        <w:rPr>
          <w:rFonts w:ascii="Times New Roman" w:hAnsi="Times New Roman"/>
          <w:sz w:val="24"/>
          <w:szCs w:val="24"/>
        </w:rPr>
        <w:t xml:space="preserve"> (часто его еще называют рабочей станцией).</w:t>
      </w:r>
    </w:p>
    <w:p w:rsidR="00B03D94" w:rsidRPr="005F2571" w:rsidRDefault="00B03D94" w:rsidP="00C3646D">
      <w:pPr>
        <w:spacing w:after="150" w:line="240" w:lineRule="auto"/>
        <w:ind w:firstLine="567"/>
        <w:contextualSpacing/>
        <w:jc w:val="both"/>
        <w:rPr>
          <w:rFonts w:ascii="Times New Roman" w:hAnsi="Times New Roman"/>
          <w:sz w:val="24"/>
          <w:szCs w:val="24"/>
        </w:rPr>
      </w:pPr>
      <w:r w:rsidRPr="005F2571">
        <w:rPr>
          <w:rFonts w:ascii="Times New Roman" w:hAnsi="Times New Roman"/>
          <w:sz w:val="24"/>
          <w:szCs w:val="24"/>
        </w:rPr>
        <w:t>Для работы в глобальной сети пользователю необходимо иметь соответствующее аппаратное и программное обеспечение.</w:t>
      </w:r>
    </w:p>
    <w:p w:rsidR="00B03D94" w:rsidRPr="005F2571" w:rsidRDefault="00B03D94" w:rsidP="00C3646D">
      <w:pPr>
        <w:spacing w:after="150" w:line="240" w:lineRule="auto"/>
        <w:contextualSpacing/>
        <w:jc w:val="both"/>
        <w:rPr>
          <w:rFonts w:ascii="Times New Roman" w:hAnsi="Times New Roman"/>
          <w:sz w:val="24"/>
          <w:szCs w:val="24"/>
        </w:rPr>
      </w:pPr>
      <w:r w:rsidRPr="005F2571">
        <w:rPr>
          <w:rFonts w:ascii="Times New Roman" w:hAnsi="Times New Roman"/>
          <w:sz w:val="24"/>
          <w:szCs w:val="24"/>
        </w:rPr>
        <w:t>Программное обеспечение можно разделить на два класса:</w:t>
      </w:r>
    </w:p>
    <w:p w:rsidR="00B03D94" w:rsidRPr="005F2571" w:rsidRDefault="00B03D94" w:rsidP="008D50FF">
      <w:pPr>
        <w:numPr>
          <w:ilvl w:val="0"/>
          <w:numId w:val="42"/>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программы-серверы, которые размещаются на узле сети, обслуживающем компьютер пользователя;</w:t>
      </w:r>
    </w:p>
    <w:p w:rsidR="00B03D94" w:rsidRPr="005F2571" w:rsidRDefault="00B03D94" w:rsidP="008D50FF">
      <w:pPr>
        <w:numPr>
          <w:ilvl w:val="0"/>
          <w:numId w:val="42"/>
        </w:numPr>
        <w:spacing w:after="0" w:line="240" w:lineRule="auto"/>
        <w:contextualSpacing/>
        <w:jc w:val="both"/>
        <w:rPr>
          <w:rFonts w:ascii="Times New Roman" w:hAnsi="Times New Roman"/>
          <w:sz w:val="24"/>
          <w:szCs w:val="24"/>
        </w:rPr>
      </w:pPr>
      <w:r w:rsidRPr="005F2571">
        <w:rPr>
          <w:rFonts w:ascii="Times New Roman" w:hAnsi="Times New Roman"/>
          <w:sz w:val="24"/>
          <w:szCs w:val="24"/>
        </w:rPr>
        <w:t> программы-клиенты, размещенные на компьютере пользователя и пользующиеся услугами сервера.</w:t>
      </w:r>
    </w:p>
    <w:p w:rsidR="00B03D94" w:rsidRPr="005F2571" w:rsidRDefault="00B03D94" w:rsidP="00C3646D">
      <w:pPr>
        <w:spacing w:after="150" w:line="240" w:lineRule="auto"/>
        <w:contextualSpacing/>
        <w:jc w:val="both"/>
        <w:rPr>
          <w:rFonts w:ascii="Times New Roman" w:hAnsi="Times New Roman"/>
          <w:sz w:val="24"/>
          <w:szCs w:val="24"/>
        </w:rPr>
      </w:pPr>
      <w:r w:rsidRPr="005F2571">
        <w:rPr>
          <w:rFonts w:ascii="Times New Roman" w:hAnsi="Times New Roman"/>
          <w:sz w:val="24"/>
          <w:szCs w:val="24"/>
        </w:rPr>
        <w:t> 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C3646D" w:rsidRPr="005F2571" w:rsidRDefault="00C3646D" w:rsidP="00000225">
      <w:pPr>
        <w:spacing w:after="150" w:line="240" w:lineRule="auto"/>
        <w:contextualSpacing/>
        <w:jc w:val="center"/>
        <w:rPr>
          <w:rFonts w:ascii="Times New Roman" w:hAnsi="Times New Roman"/>
          <w:b/>
          <w:sz w:val="24"/>
          <w:szCs w:val="24"/>
        </w:rPr>
      </w:pPr>
    </w:p>
    <w:p w:rsidR="00B03D94" w:rsidRPr="005F2571" w:rsidRDefault="00B03D94" w:rsidP="00000225">
      <w:pPr>
        <w:spacing w:after="150" w:line="240" w:lineRule="auto"/>
        <w:contextualSpacing/>
        <w:jc w:val="center"/>
        <w:rPr>
          <w:rFonts w:ascii="Times New Roman" w:hAnsi="Times New Roman"/>
          <w:b/>
          <w:sz w:val="24"/>
          <w:szCs w:val="24"/>
        </w:rPr>
      </w:pPr>
      <w:r w:rsidRPr="005F2571">
        <w:rPr>
          <w:rFonts w:ascii="Times New Roman" w:hAnsi="Times New Roman"/>
          <w:b/>
          <w:sz w:val="24"/>
          <w:szCs w:val="24"/>
        </w:rPr>
        <w:t>Содержание работы:</w:t>
      </w:r>
    </w:p>
    <w:p w:rsidR="00B03D94" w:rsidRPr="005F2571" w:rsidRDefault="00B03D94" w:rsidP="00000225">
      <w:pPr>
        <w:spacing w:after="150" w:line="240" w:lineRule="auto"/>
        <w:contextualSpacing/>
        <w:rPr>
          <w:rFonts w:ascii="Times New Roman" w:hAnsi="Times New Roman"/>
          <w:sz w:val="24"/>
          <w:szCs w:val="24"/>
        </w:rPr>
      </w:pPr>
      <w:r w:rsidRPr="005F2571">
        <w:rPr>
          <w:rFonts w:ascii="Times New Roman" w:hAnsi="Times New Roman"/>
          <w:b/>
          <w:sz w:val="24"/>
          <w:szCs w:val="24"/>
        </w:rPr>
        <w:t> </w:t>
      </w:r>
      <w:r w:rsidRPr="005F2571">
        <w:rPr>
          <w:rFonts w:ascii="Times New Roman" w:hAnsi="Times New Roman"/>
          <w:b/>
          <w:iCs/>
          <w:sz w:val="24"/>
          <w:szCs w:val="24"/>
        </w:rPr>
        <w:t>Задание №1.</w:t>
      </w:r>
      <w:r w:rsidRPr="005F2571">
        <w:rPr>
          <w:rFonts w:ascii="Times New Roman" w:hAnsi="Times New Roman"/>
          <w:i/>
          <w:iCs/>
          <w:sz w:val="24"/>
          <w:szCs w:val="24"/>
        </w:rPr>
        <w:t> </w:t>
      </w:r>
      <w:r w:rsidRPr="005F2571">
        <w:rPr>
          <w:rFonts w:ascii="Times New Roman" w:hAnsi="Times New Roman"/>
          <w:sz w:val="24"/>
          <w:szCs w:val="24"/>
        </w:rPr>
        <w:t>Определите общий ресурс компьютера. Для этого:</w:t>
      </w:r>
    </w:p>
    <w:p w:rsidR="00B03D94" w:rsidRPr="005F2571" w:rsidRDefault="00B03D94" w:rsidP="008D50FF">
      <w:pPr>
        <w:numPr>
          <w:ilvl w:val="0"/>
          <w:numId w:val="45"/>
        </w:numPr>
        <w:spacing w:after="0" w:line="240" w:lineRule="auto"/>
        <w:contextualSpacing/>
        <w:rPr>
          <w:rFonts w:ascii="Times New Roman" w:hAnsi="Times New Roman"/>
          <w:sz w:val="24"/>
          <w:szCs w:val="24"/>
        </w:rPr>
      </w:pPr>
      <w:r w:rsidRPr="005F2571">
        <w:rPr>
          <w:rFonts w:ascii="Times New Roman" w:hAnsi="Times New Roman"/>
          <w:sz w:val="24"/>
          <w:szCs w:val="24"/>
        </w:rPr>
        <w:t xml:space="preserve">В операционной системе </w:t>
      </w:r>
      <w:proofErr w:type="spellStart"/>
      <w:r w:rsidRPr="005F2571">
        <w:rPr>
          <w:rFonts w:ascii="Times New Roman" w:hAnsi="Times New Roman"/>
          <w:sz w:val="24"/>
          <w:szCs w:val="24"/>
        </w:rPr>
        <w:t>Windows</w:t>
      </w:r>
      <w:proofErr w:type="spellEnd"/>
      <w:r w:rsidRPr="005F2571">
        <w:rPr>
          <w:rFonts w:ascii="Times New Roman" w:hAnsi="Times New Roman"/>
          <w:sz w:val="24"/>
          <w:szCs w:val="24"/>
        </w:rPr>
        <w:t xml:space="preserve"> найти на рабочем столе значок Сеть.</w:t>
      </w:r>
    </w:p>
    <w:p w:rsidR="00B03D94" w:rsidRPr="005F2571" w:rsidRDefault="00B03D94" w:rsidP="008D50FF">
      <w:pPr>
        <w:numPr>
          <w:ilvl w:val="0"/>
          <w:numId w:val="45"/>
        </w:numPr>
        <w:spacing w:after="0" w:line="240" w:lineRule="auto"/>
        <w:contextualSpacing/>
        <w:rPr>
          <w:rFonts w:ascii="Times New Roman" w:hAnsi="Times New Roman"/>
          <w:sz w:val="24"/>
          <w:szCs w:val="24"/>
        </w:rPr>
      </w:pPr>
      <w:r w:rsidRPr="005F2571">
        <w:rPr>
          <w:rFonts w:ascii="Times New Roman" w:hAnsi="Times New Roman"/>
          <w:sz w:val="24"/>
          <w:szCs w:val="24"/>
        </w:rPr>
        <w:t>Открыть папку, где будут видны все компьютеры, которые подключены в одну сеть.</w:t>
      </w:r>
    </w:p>
    <w:p w:rsidR="00B03D94" w:rsidRPr="005F2571" w:rsidRDefault="00B03D94" w:rsidP="00000225">
      <w:pPr>
        <w:spacing w:line="240" w:lineRule="auto"/>
        <w:ind w:left="720"/>
        <w:contextualSpacing/>
        <w:rPr>
          <w:rFonts w:ascii="Times New Roman" w:hAnsi="Times New Roman"/>
          <w:sz w:val="24"/>
          <w:szCs w:val="24"/>
        </w:rPr>
      </w:pPr>
      <w:r w:rsidRPr="005F2571">
        <w:rPr>
          <w:rFonts w:ascii="Times New Roman" w:hAnsi="Times New Roman"/>
          <w:sz w:val="24"/>
          <w:szCs w:val="24"/>
        </w:rPr>
        <w:t>В данном окне появятся все компьютеры, которые подключены к сети.</w:t>
      </w:r>
    </w:p>
    <w:p w:rsidR="00B03D94" w:rsidRPr="005F2571" w:rsidRDefault="00B03D94" w:rsidP="008D50FF">
      <w:pPr>
        <w:numPr>
          <w:ilvl w:val="0"/>
          <w:numId w:val="45"/>
        </w:numPr>
        <w:spacing w:after="0" w:line="240" w:lineRule="auto"/>
        <w:contextualSpacing/>
        <w:rPr>
          <w:rFonts w:ascii="Times New Roman" w:hAnsi="Times New Roman"/>
          <w:sz w:val="24"/>
          <w:szCs w:val="24"/>
        </w:rPr>
      </w:pPr>
      <w:r w:rsidRPr="005F2571">
        <w:rPr>
          <w:rFonts w:ascii="Times New Roman" w:hAnsi="Times New Roman"/>
          <w:sz w:val="24"/>
          <w:szCs w:val="24"/>
        </w:rPr>
        <w:t>Открыть один из них. Посмотреть ресурсы компьютера, которыми можно воспользоваться. Такие ресурсы называются общими.</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9915"/>
        <w:gridCol w:w="150"/>
      </w:tblGrid>
      <w:tr w:rsidR="00B03D94" w:rsidRPr="005F2571" w:rsidTr="008D3D91">
        <w:trPr>
          <w:tblCellSpacing w:w="0" w:type="dxa"/>
        </w:trPr>
        <w:tc>
          <w:tcPr>
            <w:tcW w:w="0" w:type="auto"/>
            <w:tcBorders>
              <w:top w:val="nil"/>
              <w:left w:val="nil"/>
              <w:bottom w:val="nil"/>
              <w:right w:val="nil"/>
            </w:tcBorders>
            <w:vAlign w:val="center"/>
            <w:hideMark/>
          </w:tcPr>
          <w:p w:rsidR="00B03D94" w:rsidRPr="005F2571" w:rsidRDefault="00B03D94" w:rsidP="00000225">
            <w:pPr>
              <w:spacing w:after="150" w:line="240" w:lineRule="auto"/>
              <w:contextualSpacing/>
              <w:jc w:val="both"/>
              <w:rPr>
                <w:rFonts w:ascii="Times New Roman" w:eastAsiaTheme="minorHAnsi" w:hAnsi="Times New Roman"/>
                <w:sz w:val="24"/>
                <w:szCs w:val="24"/>
              </w:rPr>
            </w:pPr>
            <w:r w:rsidRPr="005F2571">
              <w:rPr>
                <w:rFonts w:ascii="Times New Roman" w:eastAsiaTheme="minorHAnsi" w:hAnsi="Times New Roman"/>
                <w:b/>
                <w:iCs/>
                <w:sz w:val="24"/>
                <w:szCs w:val="24"/>
              </w:rPr>
              <w:t xml:space="preserve">Задание № 2. </w:t>
            </w:r>
            <w:r w:rsidRPr="005F2571">
              <w:rPr>
                <w:rFonts w:ascii="Times New Roman" w:eastAsiaTheme="minorHAnsi" w:hAnsi="Times New Roman"/>
                <w:sz w:val="24"/>
                <w:szCs w:val="24"/>
              </w:rPr>
              <w:t>Предоставьте доступ для пользователей локальной сети к папке на своем компьютере, подключенном к локальной сети. Для этого:</w:t>
            </w:r>
          </w:p>
          <w:p w:rsidR="00B03D94" w:rsidRPr="005F2571" w:rsidRDefault="00B03D94" w:rsidP="008D50FF">
            <w:pPr>
              <w:numPr>
                <w:ilvl w:val="0"/>
                <w:numId w:val="43"/>
              </w:numPr>
              <w:spacing w:after="0"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lastRenderedPageBreak/>
              <w:t xml:space="preserve">В операционной системе </w:t>
            </w:r>
            <w:proofErr w:type="spellStart"/>
            <w:r w:rsidRPr="005F2571">
              <w:rPr>
                <w:rFonts w:ascii="Times New Roman" w:eastAsiaTheme="minorHAnsi" w:hAnsi="Times New Roman"/>
                <w:sz w:val="24"/>
                <w:szCs w:val="24"/>
              </w:rPr>
              <w:t>Windows</w:t>
            </w:r>
            <w:proofErr w:type="spellEnd"/>
            <w:r w:rsidRPr="005F2571">
              <w:rPr>
                <w:rFonts w:ascii="Times New Roman" w:eastAsiaTheme="minorHAnsi" w:hAnsi="Times New Roman"/>
                <w:sz w:val="24"/>
                <w:szCs w:val="24"/>
              </w:rPr>
              <w:t xml:space="preserve"> открыть окно папки Компьютер и на одном из дисков С: или D: создать свою папку. Назвать ее номером своей группы.</w:t>
            </w:r>
          </w:p>
          <w:p w:rsidR="00B03D94" w:rsidRPr="005F2571" w:rsidRDefault="00B03D94" w:rsidP="008D50FF">
            <w:pPr>
              <w:numPr>
                <w:ilvl w:val="0"/>
                <w:numId w:val="43"/>
              </w:numPr>
              <w:spacing w:after="0"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Щелкнуть правой кнопкой мыши по значку папки и в контекстном меню папки выберите команду Общий доступ.</w:t>
            </w:r>
          </w:p>
          <w:p w:rsidR="00B03D94" w:rsidRPr="005F2571" w:rsidRDefault="00FA64EA" w:rsidP="008D50FF">
            <w:pPr>
              <w:numPr>
                <w:ilvl w:val="0"/>
                <w:numId w:val="43"/>
              </w:numPr>
              <w:spacing w:after="0" w:line="240" w:lineRule="auto"/>
              <w:contextualSpacing/>
              <w:jc w:val="both"/>
              <w:rPr>
                <w:rFonts w:ascii="Times New Roman" w:eastAsiaTheme="minorHAnsi" w:hAnsi="Times New Roman"/>
                <w:sz w:val="24"/>
                <w:szCs w:val="24"/>
              </w:rPr>
            </w:pPr>
            <w:r>
              <w:rPr>
                <w:rFonts w:ascii="Times New Roman" w:eastAsiaTheme="minorHAnsi" w:hAnsi="Times New Roman"/>
                <w:b/>
                <w:noProof/>
                <w:sz w:val="24"/>
                <w:szCs w:val="24"/>
                <w:lang w:eastAsia="ru-RU"/>
              </w:rPr>
              <w:drawing>
                <wp:anchor distT="0" distB="0" distL="114300" distR="114300" simplePos="0" relativeHeight="251653632" behindDoc="0" locked="0" layoutInCell="1" allowOverlap="1">
                  <wp:simplePos x="0" y="0"/>
                  <wp:positionH relativeFrom="column">
                    <wp:posOffset>3401060</wp:posOffset>
                  </wp:positionH>
                  <wp:positionV relativeFrom="paragraph">
                    <wp:posOffset>-1216025</wp:posOffset>
                  </wp:positionV>
                  <wp:extent cx="2809875" cy="1647825"/>
                  <wp:effectExtent l="19050" t="0" r="9525" b="0"/>
                  <wp:wrapSquare wrapText="bothSides"/>
                  <wp:docPr id="98" name="Рисунок 1" descr="http://itk2.rtk-ros.ru/images/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tk2.rtk-ros.ru/images/clip_image014.png"/>
                          <pic:cNvPicPr>
                            <a:picLocks noChangeAspect="1" noChangeArrowheads="1"/>
                          </pic:cNvPicPr>
                        </pic:nvPicPr>
                        <pic:blipFill>
                          <a:blip r:embed="rId115" cstate="print"/>
                          <a:srcRect/>
                          <a:stretch>
                            <a:fillRect/>
                          </a:stretch>
                        </pic:blipFill>
                        <pic:spPr bwMode="auto">
                          <a:xfrm>
                            <a:off x="0" y="0"/>
                            <a:ext cx="2809875" cy="1647825"/>
                          </a:xfrm>
                          <a:prstGeom prst="rect">
                            <a:avLst/>
                          </a:prstGeom>
                          <a:noFill/>
                        </pic:spPr>
                      </pic:pic>
                    </a:graphicData>
                  </a:graphic>
                </wp:anchor>
              </w:drawing>
            </w:r>
            <w:r w:rsidR="00B03D94" w:rsidRPr="005F2571">
              <w:rPr>
                <w:rFonts w:ascii="Times New Roman" w:eastAsiaTheme="minorHAnsi" w:hAnsi="Times New Roman"/>
                <w:sz w:val="24"/>
                <w:szCs w:val="24"/>
              </w:rPr>
              <w:t xml:space="preserve">В появившемся диалоговом окне Дополнительный общий доступ установить флажок </w:t>
            </w:r>
            <w:proofErr w:type="gramStart"/>
            <w:r w:rsidR="00B03D94" w:rsidRPr="005F2571">
              <w:rPr>
                <w:rFonts w:ascii="Times New Roman" w:eastAsiaTheme="minorHAnsi" w:hAnsi="Times New Roman"/>
                <w:sz w:val="24"/>
                <w:szCs w:val="24"/>
              </w:rPr>
              <w:t>Открыть</w:t>
            </w:r>
            <w:proofErr w:type="gramEnd"/>
            <w:r w:rsidR="00B03D94" w:rsidRPr="005F2571">
              <w:rPr>
                <w:rFonts w:ascii="Times New Roman" w:eastAsiaTheme="minorHAnsi" w:hAnsi="Times New Roman"/>
                <w:sz w:val="24"/>
                <w:szCs w:val="24"/>
              </w:rPr>
              <w:t xml:space="preserve"> общий доступ к этой папке.</w:t>
            </w:r>
          </w:p>
          <w:p w:rsidR="00B03D94" w:rsidRPr="005F2571" w:rsidRDefault="00B03D94" w:rsidP="008D50FF">
            <w:pPr>
              <w:numPr>
                <w:ilvl w:val="0"/>
                <w:numId w:val="43"/>
              </w:numPr>
              <w:spacing w:after="0"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t>Если все правильно сделано, то на диске (у вашей папки) появится значок, который показывает, что папка является общей.</w:t>
            </w:r>
          </w:p>
          <w:p w:rsidR="00B03D94" w:rsidRPr="005F2571" w:rsidRDefault="00B03D94" w:rsidP="00000225">
            <w:pPr>
              <w:spacing w:line="240" w:lineRule="auto"/>
              <w:contextualSpacing/>
              <w:jc w:val="both"/>
              <w:rPr>
                <w:rFonts w:ascii="Times New Roman" w:eastAsiaTheme="minorHAnsi" w:hAnsi="Times New Roman"/>
                <w:sz w:val="24"/>
                <w:szCs w:val="24"/>
              </w:rPr>
            </w:pPr>
          </w:p>
        </w:tc>
        <w:tc>
          <w:tcPr>
            <w:tcW w:w="0" w:type="auto"/>
            <w:tcBorders>
              <w:top w:val="nil"/>
              <w:left w:val="nil"/>
              <w:bottom w:val="nil"/>
              <w:right w:val="nil"/>
            </w:tcBorders>
            <w:vAlign w:val="center"/>
            <w:hideMark/>
          </w:tcPr>
          <w:p w:rsidR="00B03D94" w:rsidRPr="005F2571" w:rsidRDefault="00B03D94" w:rsidP="00000225">
            <w:pPr>
              <w:spacing w:line="240" w:lineRule="auto"/>
              <w:contextualSpacing/>
              <w:jc w:val="both"/>
              <w:rPr>
                <w:rFonts w:ascii="Times New Roman" w:eastAsiaTheme="minorHAnsi" w:hAnsi="Times New Roman"/>
                <w:sz w:val="24"/>
                <w:szCs w:val="24"/>
              </w:rPr>
            </w:pPr>
            <w:r w:rsidRPr="005F2571">
              <w:rPr>
                <w:rFonts w:ascii="Times New Roman" w:eastAsiaTheme="minorHAnsi" w:hAnsi="Times New Roman"/>
                <w:sz w:val="24"/>
                <w:szCs w:val="24"/>
              </w:rPr>
              <w:lastRenderedPageBreak/>
              <w:t> </w:t>
            </w:r>
          </w:p>
        </w:tc>
      </w:tr>
    </w:tbl>
    <w:p w:rsidR="00B03D94" w:rsidRPr="005F2571" w:rsidRDefault="00B03D94" w:rsidP="00000225">
      <w:pPr>
        <w:spacing w:after="150" w:line="240" w:lineRule="auto"/>
        <w:contextualSpacing/>
        <w:jc w:val="both"/>
        <w:rPr>
          <w:rFonts w:ascii="Times New Roman" w:hAnsi="Times New Roman"/>
          <w:sz w:val="24"/>
          <w:szCs w:val="24"/>
        </w:rPr>
      </w:pPr>
      <w:r w:rsidRPr="005F2571">
        <w:rPr>
          <w:rFonts w:ascii="Times New Roman" w:hAnsi="Times New Roman"/>
          <w:sz w:val="24"/>
          <w:szCs w:val="24"/>
        </w:rPr>
        <w:lastRenderedPageBreak/>
        <w:t> </w:t>
      </w:r>
      <w:r w:rsidRPr="005F2571">
        <w:rPr>
          <w:rFonts w:ascii="Times New Roman" w:hAnsi="Times New Roman"/>
          <w:b/>
          <w:iCs/>
          <w:sz w:val="24"/>
          <w:szCs w:val="24"/>
        </w:rPr>
        <w:t>Задание №3.</w:t>
      </w:r>
      <w:r w:rsidRPr="005F2571">
        <w:rPr>
          <w:rFonts w:ascii="Times New Roman" w:hAnsi="Times New Roman"/>
          <w:i/>
          <w:iCs/>
          <w:sz w:val="24"/>
          <w:szCs w:val="24"/>
        </w:rPr>
        <w:t> </w:t>
      </w:r>
      <w:r w:rsidRPr="005F2571">
        <w:rPr>
          <w:rFonts w:ascii="Times New Roman" w:hAnsi="Times New Roman"/>
          <w:sz w:val="24"/>
          <w:szCs w:val="24"/>
        </w:rPr>
        <w:t>Проверьте возможности доступа к ресурсам компьютеров, подключенных к локальной сети. Для этого:</w:t>
      </w:r>
    </w:p>
    <w:p w:rsidR="00B03D94" w:rsidRPr="005F2571" w:rsidRDefault="00B03D94" w:rsidP="008D50FF">
      <w:pPr>
        <w:numPr>
          <w:ilvl w:val="0"/>
          <w:numId w:val="46"/>
        </w:numPr>
        <w:spacing w:after="0" w:line="240" w:lineRule="auto"/>
        <w:contextualSpacing/>
        <w:jc w:val="both"/>
        <w:rPr>
          <w:rFonts w:ascii="Times New Roman" w:hAnsi="Times New Roman"/>
          <w:sz w:val="24"/>
          <w:szCs w:val="24"/>
        </w:rPr>
      </w:pPr>
      <w:r w:rsidRPr="005F2571">
        <w:rPr>
          <w:rFonts w:ascii="Times New Roman" w:hAnsi="Times New Roman"/>
          <w:sz w:val="24"/>
          <w:szCs w:val="24"/>
        </w:rPr>
        <w:t>Щелкнуть по значку Сеть, в окне появится список компьютеров, подключенных к локальной сети (смотри задание 1.)</w:t>
      </w:r>
    </w:p>
    <w:p w:rsidR="00B03D94" w:rsidRPr="005F2571" w:rsidRDefault="00B03D94" w:rsidP="008D50FF">
      <w:pPr>
        <w:numPr>
          <w:ilvl w:val="0"/>
          <w:numId w:val="46"/>
        </w:numPr>
        <w:spacing w:after="0" w:line="240" w:lineRule="auto"/>
        <w:contextualSpacing/>
        <w:jc w:val="both"/>
        <w:rPr>
          <w:rFonts w:ascii="Times New Roman" w:hAnsi="Times New Roman"/>
          <w:sz w:val="24"/>
          <w:szCs w:val="24"/>
        </w:rPr>
      </w:pPr>
      <w:r w:rsidRPr="005F2571">
        <w:rPr>
          <w:rFonts w:ascii="Times New Roman" w:hAnsi="Times New Roman"/>
          <w:sz w:val="24"/>
          <w:szCs w:val="24"/>
        </w:rPr>
        <w:t>Открыть свой компьютер и внимательно посмотреть: какие из ресурсов доступны пользователям. Если название Вашей папки есть в перечне, то все сделано правильно.</w:t>
      </w:r>
    </w:p>
    <w:p w:rsidR="005F2571" w:rsidRPr="005F2571" w:rsidRDefault="005F2571" w:rsidP="008D50FF">
      <w:pPr>
        <w:numPr>
          <w:ilvl w:val="0"/>
          <w:numId w:val="46"/>
        </w:numPr>
        <w:spacing w:after="0" w:line="240" w:lineRule="auto"/>
        <w:contextualSpacing/>
        <w:jc w:val="both"/>
        <w:rPr>
          <w:rFonts w:ascii="Times New Roman" w:hAnsi="Times New Roman"/>
          <w:sz w:val="24"/>
          <w:szCs w:val="24"/>
        </w:rPr>
      </w:pPr>
    </w:p>
    <w:p w:rsidR="00B03D94" w:rsidRPr="005F2571" w:rsidRDefault="00B03D94" w:rsidP="00000225">
      <w:pPr>
        <w:spacing w:before="240" w:after="150" w:line="240" w:lineRule="auto"/>
        <w:contextualSpacing/>
        <w:jc w:val="both"/>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b/>
          <w:iCs/>
          <w:sz w:val="24"/>
          <w:szCs w:val="24"/>
        </w:rPr>
        <w:t>Задание №4.</w:t>
      </w:r>
      <w:r w:rsidRPr="005F2571">
        <w:rPr>
          <w:rFonts w:ascii="Times New Roman" w:hAnsi="Times New Roman"/>
          <w:i/>
          <w:iCs/>
          <w:sz w:val="24"/>
          <w:szCs w:val="24"/>
        </w:rPr>
        <w:t> </w:t>
      </w:r>
      <w:r w:rsidRPr="005F2571">
        <w:rPr>
          <w:rFonts w:ascii="Times New Roman" w:hAnsi="Times New Roman"/>
          <w:sz w:val="24"/>
          <w:szCs w:val="24"/>
        </w:rPr>
        <w:t>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rsidR="005F2571" w:rsidRPr="005F2571" w:rsidRDefault="005F2571" w:rsidP="00000225">
      <w:pPr>
        <w:spacing w:before="240" w:after="150" w:line="240" w:lineRule="auto"/>
        <w:contextualSpacing/>
        <w:jc w:val="both"/>
        <w:rPr>
          <w:rFonts w:ascii="Times New Roman" w:hAnsi="Times New Roman"/>
          <w:sz w:val="24"/>
          <w:szCs w:val="24"/>
        </w:rPr>
      </w:pPr>
    </w:p>
    <w:p w:rsidR="00B03D94" w:rsidRPr="005F2571" w:rsidRDefault="00B03D94" w:rsidP="00000225">
      <w:pPr>
        <w:spacing w:after="150" w:line="240" w:lineRule="auto"/>
        <w:contextualSpacing/>
        <w:rPr>
          <w:rFonts w:ascii="Times New Roman" w:hAnsi="Times New Roman"/>
          <w:sz w:val="24"/>
          <w:szCs w:val="24"/>
        </w:rPr>
      </w:pPr>
      <w:r w:rsidRPr="005F2571">
        <w:rPr>
          <w:rFonts w:ascii="Times New Roman" w:hAnsi="Times New Roman"/>
          <w:sz w:val="24"/>
          <w:szCs w:val="24"/>
        </w:rPr>
        <w:t> </w:t>
      </w:r>
      <w:r w:rsidRPr="005F2571">
        <w:rPr>
          <w:rFonts w:ascii="Times New Roman" w:hAnsi="Times New Roman"/>
          <w:b/>
          <w:iCs/>
          <w:sz w:val="24"/>
          <w:szCs w:val="24"/>
        </w:rPr>
        <w:t>Задание №5.</w:t>
      </w:r>
      <w:r w:rsidRPr="005F2571">
        <w:rPr>
          <w:rFonts w:ascii="Times New Roman" w:hAnsi="Times New Roman"/>
          <w:i/>
          <w:iCs/>
          <w:sz w:val="24"/>
          <w:szCs w:val="24"/>
        </w:rPr>
        <w:t> </w:t>
      </w:r>
      <w:r w:rsidRPr="005F2571">
        <w:rPr>
          <w:rFonts w:ascii="Times New Roman" w:hAnsi="Times New Roman"/>
          <w:sz w:val="24"/>
          <w:szCs w:val="24"/>
        </w:rPr>
        <w:t>Ответьте на вопросы:</w:t>
      </w:r>
    </w:p>
    <w:p w:rsidR="005F2571" w:rsidRPr="005F2571" w:rsidRDefault="005F2571" w:rsidP="00000225">
      <w:pPr>
        <w:spacing w:after="150" w:line="240" w:lineRule="auto"/>
        <w:contextual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834"/>
      </w:tblGrid>
      <w:tr w:rsidR="00B03D94" w:rsidRPr="005F2571" w:rsidTr="0075178C">
        <w:trPr>
          <w:trHeight w:val="820"/>
        </w:trPr>
        <w:tc>
          <w:tcPr>
            <w:tcW w:w="4833" w:type="dxa"/>
          </w:tcPr>
          <w:p w:rsidR="00B03D94" w:rsidRPr="005F2571" w:rsidRDefault="00B03D94" w:rsidP="008D50FF">
            <w:pPr>
              <w:numPr>
                <w:ilvl w:val="0"/>
                <w:numId w:val="44"/>
              </w:numPr>
              <w:spacing w:after="0" w:line="240" w:lineRule="auto"/>
              <w:ind w:left="709"/>
              <w:contextualSpacing/>
              <w:rPr>
                <w:rFonts w:ascii="Times New Roman" w:eastAsiaTheme="minorHAnsi" w:hAnsi="Times New Roman"/>
                <w:sz w:val="24"/>
                <w:szCs w:val="24"/>
              </w:rPr>
            </w:pPr>
            <w:r w:rsidRPr="005F2571">
              <w:rPr>
                <w:rFonts w:ascii="Times New Roman" w:eastAsiaTheme="minorHAnsi" w:hAnsi="Times New Roman"/>
                <w:sz w:val="24"/>
                <w:szCs w:val="24"/>
              </w:rPr>
              <w:t>Указать основное назначение компьютерной сети.</w:t>
            </w:r>
          </w:p>
        </w:tc>
        <w:tc>
          <w:tcPr>
            <w:tcW w:w="4834" w:type="dxa"/>
          </w:tcPr>
          <w:p w:rsidR="00B03D94" w:rsidRPr="005F2571" w:rsidRDefault="00B03D94" w:rsidP="00000225">
            <w:pPr>
              <w:spacing w:after="150" w:line="240" w:lineRule="auto"/>
              <w:contextualSpacing/>
              <w:rPr>
                <w:rFonts w:ascii="Times New Roman" w:eastAsiaTheme="minorHAnsi" w:hAnsi="Times New Roman"/>
                <w:sz w:val="24"/>
                <w:szCs w:val="24"/>
              </w:rPr>
            </w:pPr>
          </w:p>
        </w:tc>
      </w:tr>
      <w:tr w:rsidR="00B03D94" w:rsidRPr="005F2571" w:rsidTr="0075178C">
        <w:trPr>
          <w:trHeight w:val="786"/>
        </w:trPr>
        <w:tc>
          <w:tcPr>
            <w:tcW w:w="4833" w:type="dxa"/>
          </w:tcPr>
          <w:p w:rsidR="00B03D94" w:rsidRPr="005F2571" w:rsidRDefault="00B03D94" w:rsidP="008D50FF">
            <w:pPr>
              <w:numPr>
                <w:ilvl w:val="0"/>
                <w:numId w:val="44"/>
              </w:numPr>
              <w:spacing w:after="0" w:line="240" w:lineRule="auto"/>
              <w:ind w:left="709"/>
              <w:contextualSpacing/>
              <w:rPr>
                <w:rFonts w:ascii="Times New Roman" w:eastAsiaTheme="minorHAnsi" w:hAnsi="Times New Roman"/>
                <w:sz w:val="24"/>
                <w:szCs w:val="24"/>
              </w:rPr>
            </w:pPr>
            <w:r w:rsidRPr="005F2571">
              <w:rPr>
                <w:rFonts w:ascii="Times New Roman" w:eastAsiaTheme="minorHAnsi" w:hAnsi="Times New Roman"/>
                <w:sz w:val="24"/>
                <w:szCs w:val="24"/>
              </w:rPr>
              <w:t>Указать основную характеристику каналов связи.</w:t>
            </w:r>
          </w:p>
        </w:tc>
        <w:tc>
          <w:tcPr>
            <w:tcW w:w="4834" w:type="dxa"/>
          </w:tcPr>
          <w:p w:rsidR="00B03D94" w:rsidRPr="005F2571" w:rsidRDefault="00B03D94" w:rsidP="00000225">
            <w:pPr>
              <w:spacing w:after="150" w:line="240" w:lineRule="auto"/>
              <w:contextualSpacing/>
              <w:rPr>
                <w:rFonts w:ascii="Times New Roman" w:eastAsiaTheme="minorHAnsi" w:hAnsi="Times New Roman"/>
                <w:sz w:val="24"/>
                <w:szCs w:val="24"/>
              </w:rPr>
            </w:pPr>
          </w:p>
        </w:tc>
      </w:tr>
      <w:tr w:rsidR="00B03D94" w:rsidRPr="005F2571" w:rsidTr="0075178C">
        <w:trPr>
          <w:trHeight w:val="786"/>
        </w:trPr>
        <w:tc>
          <w:tcPr>
            <w:tcW w:w="4833" w:type="dxa"/>
          </w:tcPr>
          <w:p w:rsidR="00B03D94" w:rsidRPr="005F2571" w:rsidRDefault="00B03D94" w:rsidP="008D50FF">
            <w:pPr>
              <w:numPr>
                <w:ilvl w:val="0"/>
                <w:numId w:val="44"/>
              </w:numPr>
              <w:spacing w:after="0" w:line="240" w:lineRule="auto"/>
              <w:ind w:left="709"/>
              <w:contextualSpacing/>
              <w:rPr>
                <w:rFonts w:ascii="Times New Roman" w:eastAsiaTheme="minorHAnsi" w:hAnsi="Times New Roman"/>
                <w:sz w:val="24"/>
                <w:szCs w:val="24"/>
              </w:rPr>
            </w:pPr>
            <w:r w:rsidRPr="005F2571">
              <w:rPr>
                <w:rFonts w:ascii="Times New Roman" w:eastAsiaTheme="minorHAnsi" w:hAnsi="Times New Roman"/>
                <w:sz w:val="24"/>
                <w:szCs w:val="24"/>
              </w:rPr>
              <w:t>Указать объект, который является абонентом сети.</w:t>
            </w:r>
          </w:p>
        </w:tc>
        <w:tc>
          <w:tcPr>
            <w:tcW w:w="4834" w:type="dxa"/>
          </w:tcPr>
          <w:p w:rsidR="00B03D94" w:rsidRPr="005F2571" w:rsidRDefault="00B03D94" w:rsidP="00000225">
            <w:pPr>
              <w:spacing w:after="150" w:line="240" w:lineRule="auto"/>
              <w:contextualSpacing/>
              <w:rPr>
                <w:rFonts w:ascii="Times New Roman" w:eastAsiaTheme="minorHAnsi" w:hAnsi="Times New Roman"/>
                <w:sz w:val="24"/>
                <w:szCs w:val="24"/>
              </w:rPr>
            </w:pPr>
          </w:p>
        </w:tc>
      </w:tr>
    </w:tbl>
    <w:p w:rsidR="00B03D94" w:rsidRPr="005F2571" w:rsidRDefault="00B03D94" w:rsidP="00000225">
      <w:pPr>
        <w:shd w:val="clear" w:color="auto" w:fill="FFFFFF"/>
        <w:spacing w:line="240" w:lineRule="auto"/>
        <w:contextualSpacing/>
        <w:outlineLvl w:val="0"/>
        <w:rPr>
          <w:rFonts w:ascii="Times New Roman" w:hAnsi="Times New Roman"/>
          <w:b/>
          <w:iCs/>
          <w:sz w:val="24"/>
          <w:szCs w:val="24"/>
        </w:rPr>
      </w:pPr>
    </w:p>
    <w:p w:rsidR="00B03D94" w:rsidRDefault="00B03D94" w:rsidP="00000225">
      <w:pPr>
        <w:shd w:val="clear" w:color="auto" w:fill="FFFFFF"/>
        <w:spacing w:line="240" w:lineRule="auto"/>
        <w:contextualSpacing/>
        <w:outlineLvl w:val="0"/>
        <w:rPr>
          <w:rFonts w:ascii="Times New Roman" w:hAnsi="Times New Roman"/>
          <w:b/>
          <w:iCs/>
          <w:sz w:val="24"/>
          <w:szCs w:val="24"/>
        </w:rPr>
      </w:pPr>
      <w:r w:rsidRPr="005F2571">
        <w:rPr>
          <w:rFonts w:ascii="Times New Roman" w:hAnsi="Times New Roman"/>
          <w:b/>
          <w:iCs/>
          <w:sz w:val="24"/>
          <w:szCs w:val="24"/>
        </w:rPr>
        <w:t>Сделайте вывод о проделанной работе</w:t>
      </w:r>
    </w:p>
    <w:p w:rsidR="00FD6089" w:rsidRDefault="00FD6089" w:rsidP="00000225">
      <w:pPr>
        <w:shd w:val="clear" w:color="auto" w:fill="FFFFFF"/>
        <w:spacing w:line="240" w:lineRule="auto"/>
        <w:contextualSpacing/>
        <w:outlineLvl w:val="0"/>
        <w:rPr>
          <w:rFonts w:ascii="Times New Roman" w:hAnsi="Times New Roman"/>
          <w:b/>
          <w:iCs/>
          <w:sz w:val="24"/>
          <w:szCs w:val="24"/>
        </w:rPr>
      </w:pPr>
    </w:p>
    <w:p w:rsidR="00FD6089" w:rsidRPr="00FD6089" w:rsidRDefault="00FD6089" w:rsidP="00FD6089">
      <w:pPr>
        <w:ind w:left="710"/>
        <w:jc w:val="center"/>
        <w:rPr>
          <w:rFonts w:ascii="Times New Roman" w:hAnsi="Times New Roman"/>
          <w:b/>
        </w:rPr>
      </w:pPr>
      <w:r w:rsidRPr="00FD6089">
        <w:rPr>
          <w:rFonts w:ascii="Times New Roman" w:hAnsi="Times New Roman"/>
          <w:b/>
        </w:rPr>
        <w:t>Литература:</w:t>
      </w:r>
    </w:p>
    <w:p w:rsidR="00FD6089" w:rsidRPr="00FD6089" w:rsidRDefault="00FD6089" w:rsidP="00FD6089">
      <w:pPr>
        <w:pStyle w:val="ab"/>
        <w:spacing w:before="0" w:beforeAutospacing="0" w:after="0" w:afterAutospacing="0"/>
        <w:ind w:left="710"/>
        <w:contextualSpacing/>
        <w:jc w:val="both"/>
      </w:pPr>
      <w:r w:rsidRPr="00FD6089">
        <w:t>1.Информатика и ИКТ: учебник для начального и среднего профессионального образования. Цветкова Н.С., Великович Л.С. – Академия, 2011 г.</w:t>
      </w:r>
    </w:p>
    <w:p w:rsidR="00FD6089" w:rsidRPr="00FD6089" w:rsidRDefault="00FD6089" w:rsidP="00FD6089">
      <w:pPr>
        <w:ind w:left="710"/>
        <w:rPr>
          <w:rFonts w:ascii="Times New Roman" w:hAnsi="Times New Roman"/>
        </w:rPr>
      </w:pPr>
      <w:r w:rsidRPr="00FD6089">
        <w:rPr>
          <w:rFonts w:ascii="Times New Roman" w:hAnsi="Times New Roman"/>
        </w:rPr>
        <w:t>2.Информатика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FD6089" w:rsidRPr="00FD6089" w:rsidRDefault="00FD6089" w:rsidP="00FD6089">
      <w:pPr>
        <w:pStyle w:val="a8"/>
        <w:ind w:left="1430"/>
        <w:rPr>
          <w:rFonts w:eastAsia="Calibri"/>
        </w:rPr>
      </w:pPr>
    </w:p>
    <w:p w:rsidR="00FD6089" w:rsidRPr="005F2571" w:rsidRDefault="00FD6089" w:rsidP="00000225">
      <w:pPr>
        <w:shd w:val="clear" w:color="auto" w:fill="FFFFFF"/>
        <w:spacing w:line="240" w:lineRule="auto"/>
        <w:contextualSpacing/>
        <w:outlineLvl w:val="0"/>
        <w:rPr>
          <w:rFonts w:ascii="Times New Roman" w:hAnsi="Times New Roman"/>
          <w:b/>
          <w:iCs/>
          <w:sz w:val="24"/>
          <w:szCs w:val="24"/>
        </w:rPr>
      </w:pPr>
    </w:p>
    <w:sectPr w:rsidR="00FD6089" w:rsidRPr="005F2571" w:rsidSect="00987B06">
      <w:pgSz w:w="11906" w:h="16838"/>
      <w:pgMar w:top="851" w:right="707" w:bottom="709" w:left="1134" w:header="708"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CD6" w:rsidRDefault="00CC6CD6" w:rsidP="00515B91">
      <w:pPr>
        <w:spacing w:after="0" w:line="240" w:lineRule="auto"/>
      </w:pPr>
      <w:r>
        <w:separator/>
      </w:r>
    </w:p>
  </w:endnote>
  <w:endnote w:type="continuationSeparator" w:id="0">
    <w:p w:rsidR="00CC6CD6" w:rsidRDefault="00CC6CD6" w:rsidP="0051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9751"/>
    </w:sdtPr>
    <w:sdtContent>
      <w:p w:rsidR="00324244" w:rsidRDefault="00324244">
        <w:pPr>
          <w:pStyle w:val="af9"/>
          <w:jc w:val="center"/>
        </w:pPr>
        <w:r>
          <w:fldChar w:fldCharType="begin"/>
        </w:r>
        <w:r>
          <w:instrText xml:space="preserve"> PAGE   \* MERGEFORMAT </w:instrText>
        </w:r>
        <w:r>
          <w:fldChar w:fldCharType="separate"/>
        </w:r>
        <w:r w:rsidR="00571D4C">
          <w:rPr>
            <w:noProof/>
          </w:rPr>
          <w:t>7</w:t>
        </w:r>
        <w:r>
          <w:rPr>
            <w:noProof/>
          </w:rPr>
          <w:fldChar w:fldCharType="end"/>
        </w:r>
      </w:p>
    </w:sdtContent>
  </w:sdt>
  <w:p w:rsidR="00324244" w:rsidRDefault="00324244">
    <w:pPr>
      <w:pStyle w:val="a9"/>
      <w:spacing w:line="14" w:lineRule="auto"/>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244" w:rsidRDefault="00324244">
    <w:pPr>
      <w:pStyle w:val="af9"/>
      <w:jc w:val="center"/>
    </w:pPr>
    <w:r>
      <w:fldChar w:fldCharType="begin"/>
    </w:r>
    <w:r>
      <w:instrText xml:space="preserve"> PAGE   \* MERGEFORMAT </w:instrText>
    </w:r>
    <w:r>
      <w:fldChar w:fldCharType="separate"/>
    </w:r>
    <w:r w:rsidR="00571D4C">
      <w:rPr>
        <w:noProof/>
      </w:rPr>
      <w:t>83</w:t>
    </w:r>
    <w:r>
      <w:rPr>
        <w:noProof/>
      </w:rPr>
      <w:fldChar w:fldCharType="end"/>
    </w:r>
  </w:p>
  <w:p w:rsidR="00324244" w:rsidRDefault="0032424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CD6" w:rsidRDefault="00CC6CD6" w:rsidP="00515B91">
      <w:pPr>
        <w:spacing w:after="0" w:line="240" w:lineRule="auto"/>
      </w:pPr>
      <w:r>
        <w:separator/>
      </w:r>
    </w:p>
  </w:footnote>
  <w:footnote w:type="continuationSeparator" w:id="0">
    <w:p w:rsidR="00CC6CD6" w:rsidRDefault="00CC6CD6" w:rsidP="00515B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olor w:val="000000"/>
      </w:rPr>
    </w:lvl>
  </w:abstractNum>
  <w:abstractNum w:abstractNumId="1">
    <w:nsid w:val="00000003"/>
    <w:multiLevelType w:val="singleLevel"/>
    <w:tmpl w:val="00000003"/>
    <w:name w:val="WW8Num3"/>
    <w:lvl w:ilvl="0">
      <w:start w:val="1"/>
      <w:numFmt w:val="bullet"/>
      <w:lvlText w:val=""/>
      <w:lvlJc w:val="left"/>
      <w:pPr>
        <w:tabs>
          <w:tab w:val="num" w:pos="1211"/>
        </w:tabs>
        <w:ind w:left="1211" w:hanging="360"/>
      </w:pPr>
      <w:rPr>
        <w:rFonts w:ascii="Symbol" w:hAnsi="Symbol"/>
        <w:color w:val="auto"/>
      </w:rPr>
    </w:lvl>
  </w:abstractNum>
  <w:abstractNum w:abstractNumId="2">
    <w:nsid w:val="00000005"/>
    <w:multiLevelType w:val="singleLevel"/>
    <w:tmpl w:val="00000005"/>
    <w:name w:val="WW8Num14"/>
    <w:lvl w:ilvl="0">
      <w:start w:val="1"/>
      <w:numFmt w:val="bullet"/>
      <w:lvlText w:val=""/>
      <w:lvlJc w:val="left"/>
      <w:pPr>
        <w:tabs>
          <w:tab w:val="num" w:pos="360"/>
        </w:tabs>
        <w:ind w:left="360" w:hanging="360"/>
      </w:pPr>
      <w:rPr>
        <w:rFonts w:ascii="Symbol" w:hAnsi="Symbol"/>
        <w:color w:val="auto"/>
      </w:rPr>
    </w:lvl>
  </w:abstractNum>
  <w:abstractNum w:abstractNumId="3">
    <w:nsid w:val="00FF624E"/>
    <w:multiLevelType w:val="hybridMultilevel"/>
    <w:tmpl w:val="35F8F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0130C"/>
    <w:multiLevelType w:val="multilevel"/>
    <w:tmpl w:val="BAF60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3222FB"/>
    <w:multiLevelType w:val="hybridMultilevel"/>
    <w:tmpl w:val="79A67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5F40712"/>
    <w:multiLevelType w:val="hybridMultilevel"/>
    <w:tmpl w:val="31866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EA6CD4"/>
    <w:multiLevelType w:val="multilevel"/>
    <w:tmpl w:val="A97C9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6C66BA"/>
    <w:multiLevelType w:val="multilevel"/>
    <w:tmpl w:val="8B6C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C160BE"/>
    <w:multiLevelType w:val="hybridMultilevel"/>
    <w:tmpl w:val="5C56BB7C"/>
    <w:lvl w:ilvl="0" w:tplc="1B6416BE">
      <w:numFmt w:val="bullet"/>
      <w:lvlText w:val=""/>
      <w:lvlJc w:val="left"/>
      <w:pPr>
        <w:ind w:left="839" w:hanging="351"/>
      </w:pPr>
      <w:rPr>
        <w:rFonts w:ascii="Symbol" w:eastAsia="Symbol" w:hAnsi="Symbol" w:cs="Symbol" w:hint="default"/>
        <w:w w:val="100"/>
        <w:sz w:val="24"/>
        <w:szCs w:val="24"/>
      </w:rPr>
    </w:lvl>
    <w:lvl w:ilvl="1" w:tplc="C3BA5368">
      <w:start w:val="1"/>
      <w:numFmt w:val="decimal"/>
      <w:lvlText w:val="%2."/>
      <w:lvlJc w:val="left"/>
      <w:pPr>
        <w:ind w:left="1535" w:hanging="284"/>
      </w:pPr>
      <w:rPr>
        <w:rFonts w:ascii="Times New Roman" w:eastAsia="Times New Roman" w:hAnsi="Times New Roman" w:cs="Times New Roman" w:hint="default"/>
        <w:spacing w:val="-17"/>
        <w:w w:val="99"/>
        <w:sz w:val="24"/>
        <w:szCs w:val="24"/>
      </w:rPr>
    </w:lvl>
    <w:lvl w:ilvl="2" w:tplc="0F72EEFC">
      <w:numFmt w:val="bullet"/>
      <w:lvlText w:val="•"/>
      <w:lvlJc w:val="left"/>
      <w:pPr>
        <w:ind w:left="2435" w:hanging="284"/>
      </w:pPr>
      <w:rPr>
        <w:rFonts w:hint="default"/>
      </w:rPr>
    </w:lvl>
    <w:lvl w:ilvl="3" w:tplc="DBB4269A">
      <w:numFmt w:val="bullet"/>
      <w:lvlText w:val="•"/>
      <w:lvlJc w:val="left"/>
      <w:pPr>
        <w:ind w:left="3331" w:hanging="284"/>
      </w:pPr>
      <w:rPr>
        <w:rFonts w:hint="default"/>
      </w:rPr>
    </w:lvl>
    <w:lvl w:ilvl="4" w:tplc="5D723626">
      <w:numFmt w:val="bullet"/>
      <w:lvlText w:val="•"/>
      <w:lvlJc w:val="left"/>
      <w:pPr>
        <w:ind w:left="4226" w:hanging="284"/>
      </w:pPr>
      <w:rPr>
        <w:rFonts w:hint="default"/>
      </w:rPr>
    </w:lvl>
    <w:lvl w:ilvl="5" w:tplc="9FFAA8CE">
      <w:numFmt w:val="bullet"/>
      <w:lvlText w:val="•"/>
      <w:lvlJc w:val="left"/>
      <w:pPr>
        <w:ind w:left="5122" w:hanging="284"/>
      </w:pPr>
      <w:rPr>
        <w:rFonts w:hint="default"/>
      </w:rPr>
    </w:lvl>
    <w:lvl w:ilvl="6" w:tplc="64CEADEA">
      <w:numFmt w:val="bullet"/>
      <w:lvlText w:val="•"/>
      <w:lvlJc w:val="left"/>
      <w:pPr>
        <w:ind w:left="6017" w:hanging="284"/>
      </w:pPr>
      <w:rPr>
        <w:rFonts w:hint="default"/>
      </w:rPr>
    </w:lvl>
    <w:lvl w:ilvl="7" w:tplc="9D2A0606">
      <w:numFmt w:val="bullet"/>
      <w:lvlText w:val="•"/>
      <w:lvlJc w:val="left"/>
      <w:pPr>
        <w:ind w:left="6913" w:hanging="284"/>
      </w:pPr>
      <w:rPr>
        <w:rFonts w:hint="default"/>
      </w:rPr>
    </w:lvl>
    <w:lvl w:ilvl="8" w:tplc="764E21D8">
      <w:numFmt w:val="bullet"/>
      <w:lvlText w:val="•"/>
      <w:lvlJc w:val="left"/>
      <w:pPr>
        <w:ind w:left="7808" w:hanging="284"/>
      </w:pPr>
      <w:rPr>
        <w:rFonts w:hint="default"/>
      </w:rPr>
    </w:lvl>
  </w:abstractNum>
  <w:abstractNum w:abstractNumId="11">
    <w:nsid w:val="09E950BB"/>
    <w:multiLevelType w:val="hybridMultilevel"/>
    <w:tmpl w:val="C608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9C671F"/>
    <w:multiLevelType w:val="hybridMultilevel"/>
    <w:tmpl w:val="A38838B2"/>
    <w:lvl w:ilvl="0" w:tplc="E964585C">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0CEB3BC1"/>
    <w:multiLevelType w:val="multilevel"/>
    <w:tmpl w:val="1B341BA8"/>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BA1B38"/>
    <w:multiLevelType w:val="hybridMultilevel"/>
    <w:tmpl w:val="ECF621AC"/>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EDC3CD9"/>
    <w:multiLevelType w:val="multilevel"/>
    <w:tmpl w:val="0EE6C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F86772"/>
    <w:multiLevelType w:val="multilevel"/>
    <w:tmpl w:val="A3E8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6E09E9"/>
    <w:multiLevelType w:val="hybridMultilevel"/>
    <w:tmpl w:val="A4B404CA"/>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18">
    <w:nsid w:val="12D65536"/>
    <w:multiLevelType w:val="multilevel"/>
    <w:tmpl w:val="9A52E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46354DE"/>
    <w:multiLevelType w:val="multilevel"/>
    <w:tmpl w:val="0EE6CDE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0">
    <w:nsid w:val="14787A8D"/>
    <w:multiLevelType w:val="hybridMultilevel"/>
    <w:tmpl w:val="9CFE4C06"/>
    <w:lvl w:ilvl="0" w:tplc="558EBE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41208A"/>
    <w:multiLevelType w:val="multilevel"/>
    <w:tmpl w:val="FCC6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5C30BE6"/>
    <w:multiLevelType w:val="hybridMultilevel"/>
    <w:tmpl w:val="E0943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B37CA4"/>
    <w:multiLevelType w:val="multilevel"/>
    <w:tmpl w:val="C156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77B059E"/>
    <w:multiLevelType w:val="hybridMultilevel"/>
    <w:tmpl w:val="59FCB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1430"/>
        </w:tabs>
        <w:ind w:left="143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189F3370"/>
    <w:multiLevelType w:val="multilevel"/>
    <w:tmpl w:val="2F94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8DC56FC"/>
    <w:multiLevelType w:val="multilevel"/>
    <w:tmpl w:val="8D3C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2C6F53"/>
    <w:multiLevelType w:val="hybridMultilevel"/>
    <w:tmpl w:val="3AB49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A876FBC"/>
    <w:multiLevelType w:val="multilevel"/>
    <w:tmpl w:val="B5DE8CC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1430"/>
        </w:tabs>
        <w:ind w:left="143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1B1E7D27"/>
    <w:multiLevelType w:val="hybridMultilevel"/>
    <w:tmpl w:val="34586EB8"/>
    <w:lvl w:ilvl="0" w:tplc="04190005">
      <w:start w:val="1"/>
      <w:numFmt w:val="bullet"/>
      <w:lvlText w:val=""/>
      <w:lvlJc w:val="left"/>
      <w:pPr>
        <w:tabs>
          <w:tab w:val="num" w:pos="2136"/>
        </w:tabs>
        <w:ind w:left="2136" w:hanging="360"/>
      </w:pPr>
      <w:rPr>
        <w:rFonts w:ascii="Wingdings" w:hAnsi="Wingdings"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31">
    <w:nsid w:val="1B5E2A1D"/>
    <w:multiLevelType w:val="multilevel"/>
    <w:tmpl w:val="14C405E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A245FB"/>
    <w:multiLevelType w:val="multilevel"/>
    <w:tmpl w:val="FEC68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D5A2CEA"/>
    <w:multiLevelType w:val="hybridMultilevel"/>
    <w:tmpl w:val="71A0A75E"/>
    <w:lvl w:ilvl="0" w:tplc="E96458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22F2552B"/>
    <w:multiLevelType w:val="hybridMultilevel"/>
    <w:tmpl w:val="2E1EA97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23CB5FAF"/>
    <w:multiLevelType w:val="hybridMultilevel"/>
    <w:tmpl w:val="0D10845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250A2E85"/>
    <w:multiLevelType w:val="hybridMultilevel"/>
    <w:tmpl w:val="E472A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0">
    <w:nsid w:val="272B582E"/>
    <w:multiLevelType w:val="hybridMultilevel"/>
    <w:tmpl w:val="40824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313EA5"/>
    <w:multiLevelType w:val="hybridMultilevel"/>
    <w:tmpl w:val="17F45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AF163B"/>
    <w:multiLevelType w:val="hybridMultilevel"/>
    <w:tmpl w:val="FBC2EE8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28A34118"/>
    <w:multiLevelType w:val="singleLevel"/>
    <w:tmpl w:val="403833F2"/>
    <w:lvl w:ilvl="0">
      <w:start w:val="1"/>
      <w:numFmt w:val="decimal"/>
      <w:pStyle w:val="a"/>
      <w:lvlText w:val="%1)"/>
      <w:lvlJc w:val="left"/>
      <w:pPr>
        <w:tabs>
          <w:tab w:val="num" w:pos="1429"/>
        </w:tabs>
        <w:ind w:left="0" w:firstLine="709"/>
      </w:pPr>
      <w:rPr>
        <w:rFonts w:hint="default"/>
      </w:rPr>
    </w:lvl>
  </w:abstractNum>
  <w:abstractNum w:abstractNumId="44">
    <w:nsid w:val="2CFD22E1"/>
    <w:multiLevelType w:val="hybridMultilevel"/>
    <w:tmpl w:val="7B362610"/>
    <w:lvl w:ilvl="0" w:tplc="8870C388">
      <w:start w:val="1"/>
      <w:numFmt w:val="decimal"/>
      <w:lvlText w:val="%1."/>
      <w:lvlJc w:val="left"/>
      <w:pPr>
        <w:tabs>
          <w:tab w:val="num" w:pos="720"/>
        </w:tabs>
        <w:ind w:left="720" w:hanging="360"/>
      </w:pPr>
    </w:lvl>
    <w:lvl w:ilvl="1" w:tplc="B672EC3E" w:tentative="1">
      <w:start w:val="1"/>
      <w:numFmt w:val="decimal"/>
      <w:lvlText w:val="%2."/>
      <w:lvlJc w:val="left"/>
      <w:pPr>
        <w:tabs>
          <w:tab w:val="num" w:pos="1440"/>
        </w:tabs>
        <w:ind w:left="1440" w:hanging="360"/>
      </w:pPr>
    </w:lvl>
    <w:lvl w:ilvl="2" w:tplc="A2D2D3E4" w:tentative="1">
      <w:start w:val="1"/>
      <w:numFmt w:val="decimal"/>
      <w:lvlText w:val="%3."/>
      <w:lvlJc w:val="left"/>
      <w:pPr>
        <w:tabs>
          <w:tab w:val="num" w:pos="2160"/>
        </w:tabs>
        <w:ind w:left="2160" w:hanging="360"/>
      </w:pPr>
    </w:lvl>
    <w:lvl w:ilvl="3" w:tplc="7E6C98EC" w:tentative="1">
      <w:start w:val="1"/>
      <w:numFmt w:val="decimal"/>
      <w:lvlText w:val="%4."/>
      <w:lvlJc w:val="left"/>
      <w:pPr>
        <w:tabs>
          <w:tab w:val="num" w:pos="2880"/>
        </w:tabs>
        <w:ind w:left="2880" w:hanging="360"/>
      </w:pPr>
    </w:lvl>
    <w:lvl w:ilvl="4" w:tplc="205A736C" w:tentative="1">
      <w:start w:val="1"/>
      <w:numFmt w:val="decimal"/>
      <w:lvlText w:val="%5."/>
      <w:lvlJc w:val="left"/>
      <w:pPr>
        <w:tabs>
          <w:tab w:val="num" w:pos="3600"/>
        </w:tabs>
        <w:ind w:left="3600" w:hanging="360"/>
      </w:pPr>
    </w:lvl>
    <w:lvl w:ilvl="5" w:tplc="742E9DF4" w:tentative="1">
      <w:start w:val="1"/>
      <w:numFmt w:val="decimal"/>
      <w:lvlText w:val="%6."/>
      <w:lvlJc w:val="left"/>
      <w:pPr>
        <w:tabs>
          <w:tab w:val="num" w:pos="4320"/>
        </w:tabs>
        <w:ind w:left="4320" w:hanging="360"/>
      </w:pPr>
    </w:lvl>
    <w:lvl w:ilvl="6" w:tplc="108AEC8E" w:tentative="1">
      <w:start w:val="1"/>
      <w:numFmt w:val="decimal"/>
      <w:lvlText w:val="%7."/>
      <w:lvlJc w:val="left"/>
      <w:pPr>
        <w:tabs>
          <w:tab w:val="num" w:pos="5040"/>
        </w:tabs>
        <w:ind w:left="5040" w:hanging="360"/>
      </w:pPr>
    </w:lvl>
    <w:lvl w:ilvl="7" w:tplc="9E9EA11E" w:tentative="1">
      <w:start w:val="1"/>
      <w:numFmt w:val="decimal"/>
      <w:lvlText w:val="%8."/>
      <w:lvlJc w:val="left"/>
      <w:pPr>
        <w:tabs>
          <w:tab w:val="num" w:pos="5760"/>
        </w:tabs>
        <w:ind w:left="5760" w:hanging="360"/>
      </w:pPr>
    </w:lvl>
    <w:lvl w:ilvl="8" w:tplc="62A23BE0" w:tentative="1">
      <w:start w:val="1"/>
      <w:numFmt w:val="decimal"/>
      <w:lvlText w:val="%9."/>
      <w:lvlJc w:val="left"/>
      <w:pPr>
        <w:tabs>
          <w:tab w:val="num" w:pos="6480"/>
        </w:tabs>
        <w:ind w:left="6480" w:hanging="360"/>
      </w:pPr>
    </w:lvl>
  </w:abstractNum>
  <w:abstractNum w:abstractNumId="45">
    <w:nsid w:val="2DD925B6"/>
    <w:multiLevelType w:val="hybridMultilevel"/>
    <w:tmpl w:val="F95E5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F7C73DB"/>
    <w:multiLevelType w:val="hybridMultilevel"/>
    <w:tmpl w:val="F8CC6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FBA378A"/>
    <w:multiLevelType w:val="hybridMultilevel"/>
    <w:tmpl w:val="BF1E6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020093F"/>
    <w:multiLevelType w:val="hybridMultilevel"/>
    <w:tmpl w:val="A7A04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1B05F7C"/>
    <w:multiLevelType w:val="hybridMultilevel"/>
    <w:tmpl w:val="A09058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32867C0E"/>
    <w:multiLevelType w:val="hybridMultilevel"/>
    <w:tmpl w:val="DBBE89A2"/>
    <w:lvl w:ilvl="0" w:tplc="E964585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366281"/>
    <w:multiLevelType w:val="hybridMultilevel"/>
    <w:tmpl w:val="4FC0F87A"/>
    <w:lvl w:ilvl="0" w:tplc="15C6D2A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54564F5"/>
    <w:multiLevelType w:val="multilevel"/>
    <w:tmpl w:val="AA1A35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686691C"/>
    <w:multiLevelType w:val="hybridMultilevel"/>
    <w:tmpl w:val="4E36B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7F16370"/>
    <w:multiLevelType w:val="hybridMultilevel"/>
    <w:tmpl w:val="7060A5D8"/>
    <w:lvl w:ilvl="0" w:tplc="0B983884">
      <w:start w:val="1"/>
      <w:numFmt w:val="decimal"/>
      <w:lvlText w:val="%1."/>
      <w:lvlJc w:val="left"/>
      <w:pPr>
        <w:tabs>
          <w:tab w:val="num" w:pos="2149"/>
        </w:tabs>
        <w:ind w:left="2149"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39CC0231"/>
    <w:multiLevelType w:val="multilevel"/>
    <w:tmpl w:val="61F08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ADE1CA3"/>
    <w:multiLevelType w:val="multilevel"/>
    <w:tmpl w:val="AF6A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C6648AA"/>
    <w:multiLevelType w:val="hybridMultilevel"/>
    <w:tmpl w:val="EBD61718"/>
    <w:lvl w:ilvl="0" w:tplc="C86A12D2">
      <w:start w:val="1"/>
      <w:numFmt w:val="decimal"/>
      <w:pStyle w:val="a0"/>
      <w:lvlText w:val="%1."/>
      <w:lvlJc w:val="left"/>
      <w:pPr>
        <w:tabs>
          <w:tab w:val="num" w:pos="1134"/>
        </w:tabs>
        <w:ind w:left="1134"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FB82E8A"/>
    <w:multiLevelType w:val="multilevel"/>
    <w:tmpl w:val="0EE6CDE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0">
    <w:nsid w:val="40861F45"/>
    <w:multiLevelType w:val="multilevel"/>
    <w:tmpl w:val="0EE6CDE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61">
    <w:nsid w:val="40C87082"/>
    <w:multiLevelType w:val="hybridMultilevel"/>
    <w:tmpl w:val="D8025334"/>
    <w:lvl w:ilvl="0" w:tplc="F4BC6F8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2">
    <w:nsid w:val="41256F56"/>
    <w:multiLevelType w:val="multilevel"/>
    <w:tmpl w:val="1A48C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297646F"/>
    <w:multiLevelType w:val="hybridMultilevel"/>
    <w:tmpl w:val="7AA822D8"/>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64">
    <w:nsid w:val="42F5003F"/>
    <w:multiLevelType w:val="multilevel"/>
    <w:tmpl w:val="25F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023C8C"/>
    <w:multiLevelType w:val="hybridMultilevel"/>
    <w:tmpl w:val="1D546BA6"/>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BE7795"/>
    <w:multiLevelType w:val="hybridMultilevel"/>
    <w:tmpl w:val="CED6782E"/>
    <w:lvl w:ilvl="0" w:tplc="E964585C">
      <w:start w:val="1"/>
      <w:numFmt w:val="bullet"/>
      <w:lvlText w:val="•"/>
      <w:lvlJc w:val="left"/>
      <w:pPr>
        <w:ind w:left="3240" w:hanging="360"/>
      </w:pPr>
      <w:rPr>
        <w:rFonts w:ascii="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7">
    <w:nsid w:val="454812F5"/>
    <w:multiLevelType w:val="hybridMultilevel"/>
    <w:tmpl w:val="EB0E22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nsid w:val="47B072E1"/>
    <w:multiLevelType w:val="multilevel"/>
    <w:tmpl w:val="DF044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D347954"/>
    <w:multiLevelType w:val="hybridMultilevel"/>
    <w:tmpl w:val="AE1A9B0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0">
    <w:nsid w:val="4EC940F2"/>
    <w:multiLevelType w:val="multilevel"/>
    <w:tmpl w:val="C8B0C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numFmt w:val="bullet"/>
      <w:lvlText w:val="·"/>
      <w:lvlJc w:val="left"/>
      <w:pPr>
        <w:ind w:left="2880" w:hanging="360"/>
      </w:pPr>
      <w:rPr>
        <w:rFonts w:ascii="Verdana" w:eastAsia="Times New Roman" w:hAnsi="Verdana"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589C2C1F"/>
    <w:multiLevelType w:val="hybridMultilevel"/>
    <w:tmpl w:val="EF50570C"/>
    <w:lvl w:ilvl="0" w:tplc="FE7ECD2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B4A79E8"/>
    <w:multiLevelType w:val="multilevel"/>
    <w:tmpl w:val="FDBC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C3349BD"/>
    <w:multiLevelType w:val="multilevel"/>
    <w:tmpl w:val="1E540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C7829AF"/>
    <w:multiLevelType w:val="multilevel"/>
    <w:tmpl w:val="3D0A21DA"/>
    <w:lvl w:ilvl="0">
      <w:start w:val="1"/>
      <w:numFmt w:val="decimal"/>
      <w:lvlText w:val="%1."/>
      <w:lvlJc w:val="left"/>
      <w:pPr>
        <w:tabs>
          <w:tab w:val="num" w:pos="720"/>
        </w:tabs>
        <w:ind w:left="720" w:hanging="360"/>
      </w:pPr>
      <w:rPr>
        <w:rFonts w:hint="default"/>
        <w:sz w:val="24"/>
        <w:szCs w:val="24"/>
      </w:rPr>
    </w:lvl>
    <w:lvl w:ilvl="1">
      <w:start w:val="6"/>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E1C1DFF"/>
    <w:multiLevelType w:val="hybridMultilevel"/>
    <w:tmpl w:val="FC420F24"/>
    <w:lvl w:ilvl="0" w:tplc="54ACAE06">
      <w:numFmt w:val="bullet"/>
      <w:lvlText w:val=""/>
      <w:lvlJc w:val="left"/>
      <w:pPr>
        <w:ind w:left="822" w:hanging="360"/>
      </w:pPr>
      <w:rPr>
        <w:rFonts w:ascii="Symbol" w:eastAsia="Symbol" w:hAnsi="Symbol" w:cs="Symbol" w:hint="default"/>
        <w:w w:val="100"/>
        <w:sz w:val="24"/>
        <w:szCs w:val="24"/>
      </w:rPr>
    </w:lvl>
    <w:lvl w:ilvl="1" w:tplc="AD2E44B0">
      <w:numFmt w:val="bullet"/>
      <w:lvlText w:val="•"/>
      <w:lvlJc w:val="left"/>
      <w:pPr>
        <w:ind w:left="1694" w:hanging="360"/>
      </w:pPr>
      <w:rPr>
        <w:rFonts w:hint="default"/>
      </w:rPr>
    </w:lvl>
    <w:lvl w:ilvl="2" w:tplc="8A5204B8">
      <w:numFmt w:val="bullet"/>
      <w:lvlText w:val="•"/>
      <w:lvlJc w:val="left"/>
      <w:pPr>
        <w:ind w:left="2569" w:hanging="360"/>
      </w:pPr>
      <w:rPr>
        <w:rFonts w:hint="default"/>
      </w:rPr>
    </w:lvl>
    <w:lvl w:ilvl="3" w:tplc="6ED2F306">
      <w:numFmt w:val="bullet"/>
      <w:lvlText w:val="•"/>
      <w:lvlJc w:val="left"/>
      <w:pPr>
        <w:ind w:left="3443" w:hanging="360"/>
      </w:pPr>
      <w:rPr>
        <w:rFonts w:hint="default"/>
      </w:rPr>
    </w:lvl>
    <w:lvl w:ilvl="4" w:tplc="DD3E11D6">
      <w:numFmt w:val="bullet"/>
      <w:lvlText w:val="•"/>
      <w:lvlJc w:val="left"/>
      <w:pPr>
        <w:ind w:left="4318" w:hanging="360"/>
      </w:pPr>
      <w:rPr>
        <w:rFonts w:hint="default"/>
      </w:rPr>
    </w:lvl>
    <w:lvl w:ilvl="5" w:tplc="8FBC85FE">
      <w:numFmt w:val="bullet"/>
      <w:lvlText w:val="•"/>
      <w:lvlJc w:val="left"/>
      <w:pPr>
        <w:ind w:left="5193" w:hanging="360"/>
      </w:pPr>
      <w:rPr>
        <w:rFonts w:hint="default"/>
      </w:rPr>
    </w:lvl>
    <w:lvl w:ilvl="6" w:tplc="EF1EDA52">
      <w:numFmt w:val="bullet"/>
      <w:lvlText w:val="•"/>
      <w:lvlJc w:val="left"/>
      <w:pPr>
        <w:ind w:left="6067" w:hanging="360"/>
      </w:pPr>
      <w:rPr>
        <w:rFonts w:hint="default"/>
      </w:rPr>
    </w:lvl>
    <w:lvl w:ilvl="7" w:tplc="1A0A413A">
      <w:numFmt w:val="bullet"/>
      <w:lvlText w:val="•"/>
      <w:lvlJc w:val="left"/>
      <w:pPr>
        <w:ind w:left="6942" w:hanging="360"/>
      </w:pPr>
      <w:rPr>
        <w:rFonts w:hint="default"/>
      </w:rPr>
    </w:lvl>
    <w:lvl w:ilvl="8" w:tplc="C13EDC3E">
      <w:numFmt w:val="bullet"/>
      <w:lvlText w:val="•"/>
      <w:lvlJc w:val="left"/>
      <w:pPr>
        <w:ind w:left="7817" w:hanging="360"/>
      </w:pPr>
      <w:rPr>
        <w:rFonts w:hint="default"/>
      </w:rPr>
    </w:lvl>
  </w:abstractNum>
  <w:abstractNum w:abstractNumId="77">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2DB3D3A"/>
    <w:multiLevelType w:val="hybridMultilevel"/>
    <w:tmpl w:val="50122EC6"/>
    <w:lvl w:ilvl="0" w:tplc="7A20817A">
      <w:start w:val="1"/>
      <w:numFmt w:val="bullet"/>
      <w:lvlText w:val=""/>
      <w:lvlJc w:val="left"/>
      <w:pPr>
        <w:tabs>
          <w:tab w:val="num" w:pos="2622"/>
        </w:tabs>
        <w:ind w:left="2622" w:hanging="360"/>
      </w:pPr>
      <w:rPr>
        <w:rFonts w:ascii="Symbol" w:hAnsi="Symbol" w:hint="default"/>
        <w:color w:val="auto"/>
      </w:rPr>
    </w:lvl>
    <w:lvl w:ilvl="1" w:tplc="04190003" w:tentative="1">
      <w:start w:val="1"/>
      <w:numFmt w:val="bullet"/>
      <w:lvlText w:val="o"/>
      <w:lvlJc w:val="left"/>
      <w:pPr>
        <w:ind w:left="3342" w:hanging="360"/>
      </w:pPr>
      <w:rPr>
        <w:rFonts w:ascii="Courier New" w:hAnsi="Courier New" w:cs="Courier New" w:hint="default"/>
      </w:rPr>
    </w:lvl>
    <w:lvl w:ilvl="2" w:tplc="04190005" w:tentative="1">
      <w:start w:val="1"/>
      <w:numFmt w:val="bullet"/>
      <w:lvlText w:val=""/>
      <w:lvlJc w:val="left"/>
      <w:pPr>
        <w:ind w:left="4062" w:hanging="360"/>
      </w:pPr>
      <w:rPr>
        <w:rFonts w:ascii="Wingdings" w:hAnsi="Wingdings" w:hint="default"/>
      </w:rPr>
    </w:lvl>
    <w:lvl w:ilvl="3" w:tplc="04190001" w:tentative="1">
      <w:start w:val="1"/>
      <w:numFmt w:val="bullet"/>
      <w:lvlText w:val=""/>
      <w:lvlJc w:val="left"/>
      <w:pPr>
        <w:ind w:left="4782" w:hanging="360"/>
      </w:pPr>
      <w:rPr>
        <w:rFonts w:ascii="Symbol" w:hAnsi="Symbol" w:hint="default"/>
      </w:rPr>
    </w:lvl>
    <w:lvl w:ilvl="4" w:tplc="04190003" w:tentative="1">
      <w:start w:val="1"/>
      <w:numFmt w:val="bullet"/>
      <w:lvlText w:val="o"/>
      <w:lvlJc w:val="left"/>
      <w:pPr>
        <w:ind w:left="5502" w:hanging="360"/>
      </w:pPr>
      <w:rPr>
        <w:rFonts w:ascii="Courier New" w:hAnsi="Courier New" w:cs="Courier New" w:hint="default"/>
      </w:rPr>
    </w:lvl>
    <w:lvl w:ilvl="5" w:tplc="04190005" w:tentative="1">
      <w:start w:val="1"/>
      <w:numFmt w:val="bullet"/>
      <w:lvlText w:val=""/>
      <w:lvlJc w:val="left"/>
      <w:pPr>
        <w:ind w:left="6222" w:hanging="360"/>
      </w:pPr>
      <w:rPr>
        <w:rFonts w:ascii="Wingdings" w:hAnsi="Wingdings" w:hint="default"/>
      </w:rPr>
    </w:lvl>
    <w:lvl w:ilvl="6" w:tplc="04190001" w:tentative="1">
      <w:start w:val="1"/>
      <w:numFmt w:val="bullet"/>
      <w:lvlText w:val=""/>
      <w:lvlJc w:val="left"/>
      <w:pPr>
        <w:ind w:left="6942" w:hanging="360"/>
      </w:pPr>
      <w:rPr>
        <w:rFonts w:ascii="Symbol" w:hAnsi="Symbol" w:hint="default"/>
      </w:rPr>
    </w:lvl>
    <w:lvl w:ilvl="7" w:tplc="04190003" w:tentative="1">
      <w:start w:val="1"/>
      <w:numFmt w:val="bullet"/>
      <w:lvlText w:val="o"/>
      <w:lvlJc w:val="left"/>
      <w:pPr>
        <w:ind w:left="7662" w:hanging="360"/>
      </w:pPr>
      <w:rPr>
        <w:rFonts w:ascii="Courier New" w:hAnsi="Courier New" w:cs="Courier New" w:hint="default"/>
      </w:rPr>
    </w:lvl>
    <w:lvl w:ilvl="8" w:tplc="04190005" w:tentative="1">
      <w:start w:val="1"/>
      <w:numFmt w:val="bullet"/>
      <w:lvlText w:val=""/>
      <w:lvlJc w:val="left"/>
      <w:pPr>
        <w:ind w:left="8382" w:hanging="360"/>
      </w:pPr>
      <w:rPr>
        <w:rFonts w:ascii="Wingdings" w:hAnsi="Wingdings" w:hint="default"/>
      </w:rPr>
    </w:lvl>
  </w:abstractNum>
  <w:abstractNum w:abstractNumId="79">
    <w:nsid w:val="6361462D"/>
    <w:multiLevelType w:val="hybridMultilevel"/>
    <w:tmpl w:val="BE22D86C"/>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67126B"/>
    <w:multiLevelType w:val="hybridMultilevel"/>
    <w:tmpl w:val="9BDA896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1">
    <w:nsid w:val="66B03C71"/>
    <w:multiLevelType w:val="multilevel"/>
    <w:tmpl w:val="0EE6CDE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2">
    <w:nsid w:val="6BBF58AA"/>
    <w:multiLevelType w:val="hybridMultilevel"/>
    <w:tmpl w:val="EB9673C4"/>
    <w:lvl w:ilvl="0" w:tplc="21F898EA">
      <w:start w:val="1"/>
      <w:numFmt w:val="decimal"/>
      <w:lvlText w:val="%1."/>
      <w:lvlJc w:val="left"/>
      <w:pPr>
        <w:tabs>
          <w:tab w:val="num" w:pos="720"/>
        </w:tabs>
        <w:ind w:left="720" w:hanging="360"/>
      </w:pPr>
      <w:rPr>
        <w:rFonts w:hint="default"/>
      </w:rPr>
    </w:lvl>
    <w:lvl w:ilvl="1" w:tplc="B44E8F4C">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D510E43"/>
    <w:multiLevelType w:val="hybridMultilevel"/>
    <w:tmpl w:val="9208C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0745037"/>
    <w:multiLevelType w:val="hybridMultilevel"/>
    <w:tmpl w:val="41AA9F9A"/>
    <w:lvl w:ilvl="0" w:tplc="E96458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3986D1D"/>
    <w:multiLevelType w:val="multilevel"/>
    <w:tmpl w:val="7D5224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A01BC1"/>
    <w:multiLevelType w:val="hybridMultilevel"/>
    <w:tmpl w:val="E29AF16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88">
    <w:nsid w:val="7A67166D"/>
    <w:multiLevelType w:val="hybridMultilevel"/>
    <w:tmpl w:val="0EA4EBFE"/>
    <w:lvl w:ilvl="0" w:tplc="0419000F">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num w:numId="1">
    <w:abstractNumId w:val="43"/>
  </w:num>
  <w:num w:numId="2">
    <w:abstractNumId w:val="58"/>
  </w:num>
  <w:num w:numId="3">
    <w:abstractNumId w:val="1"/>
  </w:num>
  <w:num w:numId="4">
    <w:abstractNumId w:val="2"/>
  </w:num>
  <w:num w:numId="5">
    <w:abstractNumId w:val="85"/>
  </w:num>
  <w:num w:numId="6">
    <w:abstractNumId w:val="31"/>
  </w:num>
  <w:num w:numId="7">
    <w:abstractNumId w:val="53"/>
  </w:num>
  <w:num w:numId="8">
    <w:abstractNumId w:val="7"/>
  </w:num>
  <w:num w:numId="9">
    <w:abstractNumId w:val="82"/>
  </w:num>
  <w:num w:numId="10">
    <w:abstractNumId w:val="11"/>
  </w:num>
  <w:num w:numId="11">
    <w:abstractNumId w:val="72"/>
  </w:num>
  <w:num w:numId="12">
    <w:abstractNumId w:val="69"/>
  </w:num>
  <w:num w:numId="13">
    <w:abstractNumId w:val="78"/>
  </w:num>
  <w:num w:numId="14">
    <w:abstractNumId w:val="86"/>
  </w:num>
  <w:num w:numId="15">
    <w:abstractNumId w:val="55"/>
  </w:num>
  <w:num w:numId="16">
    <w:abstractNumId w:val="57"/>
  </w:num>
  <w:num w:numId="17">
    <w:abstractNumId w:val="20"/>
  </w:num>
  <w:num w:numId="18">
    <w:abstractNumId w:val="47"/>
  </w:num>
  <w:num w:numId="19">
    <w:abstractNumId w:val="41"/>
  </w:num>
  <w:num w:numId="20">
    <w:abstractNumId w:val="5"/>
  </w:num>
  <w:num w:numId="21">
    <w:abstractNumId w:val="61"/>
  </w:num>
  <w:num w:numId="22">
    <w:abstractNumId w:val="21"/>
  </w:num>
  <w:num w:numId="23">
    <w:abstractNumId w:val="27"/>
  </w:num>
  <w:num w:numId="24">
    <w:abstractNumId w:val="26"/>
  </w:num>
  <w:num w:numId="25">
    <w:abstractNumId w:val="70"/>
  </w:num>
  <w:num w:numId="26">
    <w:abstractNumId w:val="49"/>
  </w:num>
  <w:num w:numId="27">
    <w:abstractNumId w:val="56"/>
  </w:num>
  <w:num w:numId="28">
    <w:abstractNumId w:val="23"/>
  </w:num>
  <w:num w:numId="29">
    <w:abstractNumId w:val="18"/>
  </w:num>
  <w:num w:numId="30">
    <w:abstractNumId w:val="38"/>
  </w:num>
  <w:num w:numId="31">
    <w:abstractNumId w:val="42"/>
  </w:num>
  <w:num w:numId="32">
    <w:abstractNumId w:val="67"/>
  </w:num>
  <w:num w:numId="33">
    <w:abstractNumId w:val="17"/>
  </w:num>
  <w:num w:numId="34">
    <w:abstractNumId w:val="37"/>
  </w:num>
  <w:num w:numId="35">
    <w:abstractNumId w:val="80"/>
  </w:num>
  <w:num w:numId="36">
    <w:abstractNumId w:val="35"/>
  </w:num>
  <w:num w:numId="37">
    <w:abstractNumId w:val="48"/>
  </w:num>
  <w:num w:numId="38">
    <w:abstractNumId w:val="52"/>
  </w:num>
  <w:num w:numId="39">
    <w:abstractNumId w:val="68"/>
  </w:num>
  <w:num w:numId="40">
    <w:abstractNumId w:val="8"/>
  </w:num>
  <w:num w:numId="41">
    <w:abstractNumId w:val="73"/>
  </w:num>
  <w:num w:numId="42">
    <w:abstractNumId w:val="74"/>
  </w:num>
  <w:num w:numId="43">
    <w:abstractNumId w:val="6"/>
  </w:num>
  <w:num w:numId="44">
    <w:abstractNumId w:val="36"/>
  </w:num>
  <w:num w:numId="45">
    <w:abstractNumId w:val="51"/>
  </w:num>
  <w:num w:numId="46">
    <w:abstractNumId w:val="77"/>
  </w:num>
  <w:num w:numId="47">
    <w:abstractNumId w:val="71"/>
  </w:num>
  <w:num w:numId="48">
    <w:abstractNumId w:val="39"/>
  </w:num>
  <w:num w:numId="49">
    <w:abstractNumId w:val="87"/>
  </w:num>
  <w:num w:numId="50">
    <w:abstractNumId w:val="34"/>
  </w:num>
  <w:num w:numId="51">
    <w:abstractNumId w:val="25"/>
  </w:num>
  <w:num w:numId="52">
    <w:abstractNumId w:val="9"/>
  </w:num>
  <w:num w:numId="53">
    <w:abstractNumId w:val="4"/>
  </w:num>
  <w:num w:numId="54">
    <w:abstractNumId w:val="14"/>
  </w:num>
  <w:num w:numId="55">
    <w:abstractNumId w:val="79"/>
  </w:num>
  <w:num w:numId="56">
    <w:abstractNumId w:val="65"/>
  </w:num>
  <w:num w:numId="57">
    <w:abstractNumId w:val="54"/>
  </w:num>
  <w:num w:numId="58">
    <w:abstractNumId w:val="15"/>
  </w:num>
  <w:num w:numId="59">
    <w:abstractNumId w:val="64"/>
  </w:num>
  <w:num w:numId="60">
    <w:abstractNumId w:val="32"/>
  </w:num>
  <w:num w:numId="61">
    <w:abstractNumId w:val="62"/>
  </w:num>
  <w:num w:numId="62">
    <w:abstractNumId w:val="10"/>
  </w:num>
  <w:num w:numId="63">
    <w:abstractNumId w:val="76"/>
  </w:num>
  <w:num w:numId="64">
    <w:abstractNumId w:val="40"/>
  </w:num>
  <w:num w:numId="65">
    <w:abstractNumId w:val="63"/>
  </w:num>
  <w:num w:numId="66">
    <w:abstractNumId w:val="88"/>
  </w:num>
  <w:num w:numId="67">
    <w:abstractNumId w:val="44"/>
  </w:num>
  <w:num w:numId="68">
    <w:abstractNumId w:val="50"/>
  </w:num>
  <w:num w:numId="69">
    <w:abstractNumId w:val="84"/>
  </w:num>
  <w:num w:numId="70">
    <w:abstractNumId w:val="33"/>
  </w:num>
  <w:num w:numId="71">
    <w:abstractNumId w:val="83"/>
  </w:num>
  <w:num w:numId="72">
    <w:abstractNumId w:val="12"/>
  </w:num>
  <w:num w:numId="73">
    <w:abstractNumId w:val="66"/>
  </w:num>
  <w:num w:numId="74">
    <w:abstractNumId w:val="46"/>
  </w:num>
  <w:num w:numId="75">
    <w:abstractNumId w:val="16"/>
  </w:num>
  <w:num w:numId="76">
    <w:abstractNumId w:val="75"/>
  </w:num>
  <w:num w:numId="77">
    <w:abstractNumId w:val="13"/>
  </w:num>
  <w:num w:numId="78">
    <w:abstractNumId w:val="30"/>
  </w:num>
  <w:num w:numId="79">
    <w:abstractNumId w:val="22"/>
  </w:num>
  <w:num w:numId="80">
    <w:abstractNumId w:val="81"/>
  </w:num>
  <w:num w:numId="81">
    <w:abstractNumId w:val="60"/>
  </w:num>
  <w:num w:numId="82">
    <w:abstractNumId w:val="59"/>
  </w:num>
  <w:num w:numId="83">
    <w:abstractNumId w:val="19"/>
  </w:num>
  <w:num w:numId="84">
    <w:abstractNumId w:val="24"/>
  </w:num>
  <w:num w:numId="85">
    <w:abstractNumId w:val="28"/>
  </w:num>
  <w:num w:numId="86">
    <w:abstractNumId w:val="45"/>
  </w:num>
  <w:num w:numId="87">
    <w:abstractNumId w:val="29"/>
  </w:num>
  <w:num w:numId="88">
    <w:abstractNumId w:val="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3A4"/>
    <w:rsid w:val="00000225"/>
    <w:rsid w:val="00026E13"/>
    <w:rsid w:val="00031C1F"/>
    <w:rsid w:val="00041EC3"/>
    <w:rsid w:val="0007667C"/>
    <w:rsid w:val="00076842"/>
    <w:rsid w:val="0007774E"/>
    <w:rsid w:val="00086394"/>
    <w:rsid w:val="000A4311"/>
    <w:rsid w:val="000D0C3D"/>
    <w:rsid w:val="000D2203"/>
    <w:rsid w:val="000F05D3"/>
    <w:rsid w:val="000F7F95"/>
    <w:rsid w:val="001007B4"/>
    <w:rsid w:val="00113A8C"/>
    <w:rsid w:val="001160A4"/>
    <w:rsid w:val="00124EE6"/>
    <w:rsid w:val="00142780"/>
    <w:rsid w:val="001575B3"/>
    <w:rsid w:val="00157D9C"/>
    <w:rsid w:val="00182E21"/>
    <w:rsid w:val="001831C3"/>
    <w:rsid w:val="001A02FF"/>
    <w:rsid w:val="001B2D0E"/>
    <w:rsid w:val="001B2E09"/>
    <w:rsid w:val="001B4FDC"/>
    <w:rsid w:val="001C0522"/>
    <w:rsid w:val="001D58F9"/>
    <w:rsid w:val="001E4EDA"/>
    <w:rsid w:val="0020250C"/>
    <w:rsid w:val="0020500C"/>
    <w:rsid w:val="002167DF"/>
    <w:rsid w:val="00225F6E"/>
    <w:rsid w:val="00231D37"/>
    <w:rsid w:val="002364C0"/>
    <w:rsid w:val="00260E1C"/>
    <w:rsid w:val="00267BA9"/>
    <w:rsid w:val="00281A85"/>
    <w:rsid w:val="00293DE2"/>
    <w:rsid w:val="002949B8"/>
    <w:rsid w:val="002A63B9"/>
    <w:rsid w:val="002B136D"/>
    <w:rsid w:val="002C2839"/>
    <w:rsid w:val="002C77B4"/>
    <w:rsid w:val="002D3CE2"/>
    <w:rsid w:val="002D52CE"/>
    <w:rsid w:val="0032216F"/>
    <w:rsid w:val="003229B0"/>
    <w:rsid w:val="00324244"/>
    <w:rsid w:val="00333F6F"/>
    <w:rsid w:val="00346586"/>
    <w:rsid w:val="0035754A"/>
    <w:rsid w:val="00363292"/>
    <w:rsid w:val="00395CDC"/>
    <w:rsid w:val="003E5FFA"/>
    <w:rsid w:val="004212CB"/>
    <w:rsid w:val="004214BD"/>
    <w:rsid w:val="00425333"/>
    <w:rsid w:val="00430B7C"/>
    <w:rsid w:val="00480785"/>
    <w:rsid w:val="0048337B"/>
    <w:rsid w:val="004962C5"/>
    <w:rsid w:val="004B4E99"/>
    <w:rsid w:val="004D7DFB"/>
    <w:rsid w:val="004E4361"/>
    <w:rsid w:val="004F5ED8"/>
    <w:rsid w:val="005142E5"/>
    <w:rsid w:val="00515B91"/>
    <w:rsid w:val="00550C0E"/>
    <w:rsid w:val="00554CE9"/>
    <w:rsid w:val="00557C4C"/>
    <w:rsid w:val="00564B84"/>
    <w:rsid w:val="00571D4C"/>
    <w:rsid w:val="005723A4"/>
    <w:rsid w:val="0058261D"/>
    <w:rsid w:val="0059139E"/>
    <w:rsid w:val="005A7B40"/>
    <w:rsid w:val="005B4ACE"/>
    <w:rsid w:val="005C4324"/>
    <w:rsid w:val="005D0E72"/>
    <w:rsid w:val="005E0EC1"/>
    <w:rsid w:val="005E61A8"/>
    <w:rsid w:val="005F2571"/>
    <w:rsid w:val="00613787"/>
    <w:rsid w:val="0062043C"/>
    <w:rsid w:val="00652846"/>
    <w:rsid w:val="006610C5"/>
    <w:rsid w:val="00674DEB"/>
    <w:rsid w:val="006775B6"/>
    <w:rsid w:val="00685322"/>
    <w:rsid w:val="00695823"/>
    <w:rsid w:val="00696A30"/>
    <w:rsid w:val="006A3ED5"/>
    <w:rsid w:val="006A5C4F"/>
    <w:rsid w:val="006B3587"/>
    <w:rsid w:val="006B3BC5"/>
    <w:rsid w:val="006C6B2B"/>
    <w:rsid w:val="006D7F28"/>
    <w:rsid w:val="006E568F"/>
    <w:rsid w:val="007102C8"/>
    <w:rsid w:val="007446A8"/>
    <w:rsid w:val="0075178C"/>
    <w:rsid w:val="007742D7"/>
    <w:rsid w:val="00786FA0"/>
    <w:rsid w:val="007B638E"/>
    <w:rsid w:val="007B6FBA"/>
    <w:rsid w:val="007B7111"/>
    <w:rsid w:val="007F4196"/>
    <w:rsid w:val="00803D07"/>
    <w:rsid w:val="00817EEB"/>
    <w:rsid w:val="008341AB"/>
    <w:rsid w:val="008547D6"/>
    <w:rsid w:val="00883363"/>
    <w:rsid w:val="0089154D"/>
    <w:rsid w:val="008A5ED2"/>
    <w:rsid w:val="008B2547"/>
    <w:rsid w:val="008D3D91"/>
    <w:rsid w:val="008D50FF"/>
    <w:rsid w:val="008E4059"/>
    <w:rsid w:val="008F3F86"/>
    <w:rsid w:val="00943DF2"/>
    <w:rsid w:val="00957E0E"/>
    <w:rsid w:val="00976637"/>
    <w:rsid w:val="0098472C"/>
    <w:rsid w:val="00987B06"/>
    <w:rsid w:val="009C3639"/>
    <w:rsid w:val="00A07460"/>
    <w:rsid w:val="00A10806"/>
    <w:rsid w:val="00A133A6"/>
    <w:rsid w:val="00A3596D"/>
    <w:rsid w:val="00A6416B"/>
    <w:rsid w:val="00A65095"/>
    <w:rsid w:val="00A846EE"/>
    <w:rsid w:val="00A93C54"/>
    <w:rsid w:val="00A95D55"/>
    <w:rsid w:val="00AA18F3"/>
    <w:rsid w:val="00AA4DBC"/>
    <w:rsid w:val="00AC63D0"/>
    <w:rsid w:val="00AE0A71"/>
    <w:rsid w:val="00AE2194"/>
    <w:rsid w:val="00B03D94"/>
    <w:rsid w:val="00B26CFF"/>
    <w:rsid w:val="00B439EE"/>
    <w:rsid w:val="00B53660"/>
    <w:rsid w:val="00B670EB"/>
    <w:rsid w:val="00B813FA"/>
    <w:rsid w:val="00B9219A"/>
    <w:rsid w:val="00B959EF"/>
    <w:rsid w:val="00BF02C8"/>
    <w:rsid w:val="00BF49B1"/>
    <w:rsid w:val="00C06BDD"/>
    <w:rsid w:val="00C13A9B"/>
    <w:rsid w:val="00C3646D"/>
    <w:rsid w:val="00C36F3D"/>
    <w:rsid w:val="00C37918"/>
    <w:rsid w:val="00C45312"/>
    <w:rsid w:val="00C46D6E"/>
    <w:rsid w:val="00C506BA"/>
    <w:rsid w:val="00C66A20"/>
    <w:rsid w:val="00C71383"/>
    <w:rsid w:val="00C73A4F"/>
    <w:rsid w:val="00C74B8A"/>
    <w:rsid w:val="00C85208"/>
    <w:rsid w:val="00CA3B6A"/>
    <w:rsid w:val="00CA6A6C"/>
    <w:rsid w:val="00CA7391"/>
    <w:rsid w:val="00CB7D68"/>
    <w:rsid w:val="00CC6CD6"/>
    <w:rsid w:val="00CF6FB6"/>
    <w:rsid w:val="00D05D96"/>
    <w:rsid w:val="00D15001"/>
    <w:rsid w:val="00D204C7"/>
    <w:rsid w:val="00D44B7B"/>
    <w:rsid w:val="00D4725C"/>
    <w:rsid w:val="00D52DCC"/>
    <w:rsid w:val="00D534CD"/>
    <w:rsid w:val="00D53A1F"/>
    <w:rsid w:val="00D60FE5"/>
    <w:rsid w:val="00D762E5"/>
    <w:rsid w:val="00D772B2"/>
    <w:rsid w:val="00D863D7"/>
    <w:rsid w:val="00DC16D3"/>
    <w:rsid w:val="00DF4CDE"/>
    <w:rsid w:val="00DF7E6B"/>
    <w:rsid w:val="00E072BB"/>
    <w:rsid w:val="00E1048B"/>
    <w:rsid w:val="00E1255D"/>
    <w:rsid w:val="00E22AB4"/>
    <w:rsid w:val="00E41CEE"/>
    <w:rsid w:val="00E4613A"/>
    <w:rsid w:val="00E71223"/>
    <w:rsid w:val="00E835FB"/>
    <w:rsid w:val="00EA458D"/>
    <w:rsid w:val="00EC393A"/>
    <w:rsid w:val="00EC57CA"/>
    <w:rsid w:val="00EC5FE7"/>
    <w:rsid w:val="00ED10C4"/>
    <w:rsid w:val="00ED3A17"/>
    <w:rsid w:val="00EE305D"/>
    <w:rsid w:val="00EE3572"/>
    <w:rsid w:val="00EE4A06"/>
    <w:rsid w:val="00F13C98"/>
    <w:rsid w:val="00F15514"/>
    <w:rsid w:val="00F162A9"/>
    <w:rsid w:val="00F22B27"/>
    <w:rsid w:val="00F61F0C"/>
    <w:rsid w:val="00F855A7"/>
    <w:rsid w:val="00F90233"/>
    <w:rsid w:val="00F92998"/>
    <w:rsid w:val="00F94A80"/>
    <w:rsid w:val="00FA64EA"/>
    <w:rsid w:val="00FC3608"/>
    <w:rsid w:val="00FC4867"/>
    <w:rsid w:val="00FC55F2"/>
    <w:rsid w:val="00FD0BB0"/>
    <w:rsid w:val="00FD3BC9"/>
    <w:rsid w:val="00FD6089"/>
    <w:rsid w:val="00FE65AA"/>
    <w:rsid w:val="00FF1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D46361-40A5-4629-BD8C-3BA33C1E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723A4"/>
    <w:pPr>
      <w:spacing w:after="200" w:line="276" w:lineRule="auto"/>
    </w:pPr>
    <w:rPr>
      <w:sz w:val="22"/>
      <w:szCs w:val="22"/>
      <w:lang w:eastAsia="en-US"/>
    </w:rPr>
  </w:style>
  <w:style w:type="paragraph" w:styleId="1">
    <w:name w:val="heading 1"/>
    <w:basedOn w:val="a1"/>
    <w:next w:val="a1"/>
    <w:link w:val="10"/>
    <w:uiPriority w:val="9"/>
    <w:qFormat/>
    <w:rsid w:val="0048337B"/>
    <w:pPr>
      <w:keepNext/>
      <w:keepLines/>
      <w:spacing w:before="480" w:after="0"/>
      <w:outlineLvl w:val="0"/>
    </w:pPr>
    <w:rPr>
      <w:rFonts w:ascii="Cambria" w:eastAsia="Times New Roman" w:hAnsi="Cambria"/>
      <w:b/>
      <w:bCs/>
      <w:color w:val="365F91"/>
      <w:sz w:val="28"/>
      <w:szCs w:val="28"/>
    </w:rPr>
  </w:style>
  <w:style w:type="paragraph" w:styleId="2">
    <w:name w:val="heading 2"/>
    <w:basedOn w:val="a1"/>
    <w:next w:val="a1"/>
    <w:link w:val="20"/>
    <w:uiPriority w:val="1"/>
    <w:qFormat/>
    <w:rsid w:val="00C66A20"/>
    <w:pPr>
      <w:widowControl w:val="0"/>
      <w:autoSpaceDE w:val="0"/>
      <w:autoSpaceDN w:val="0"/>
      <w:adjustRightInd w:val="0"/>
      <w:spacing w:before="2" w:after="0" w:line="240" w:lineRule="auto"/>
      <w:ind w:left="644"/>
      <w:outlineLvl w:val="1"/>
    </w:pPr>
    <w:rPr>
      <w:rFonts w:ascii="Times New Roman" w:eastAsia="Times New Roman" w:hAnsi="Times New Roman"/>
      <w:b/>
      <w:bCs/>
      <w:i/>
      <w:iCs/>
      <w:sz w:val="24"/>
      <w:szCs w:val="24"/>
      <w:lang w:eastAsia="ru-RU"/>
    </w:rPr>
  </w:style>
  <w:style w:type="paragraph" w:styleId="3">
    <w:name w:val="heading 3"/>
    <w:basedOn w:val="a1"/>
    <w:next w:val="a1"/>
    <w:link w:val="30"/>
    <w:uiPriority w:val="9"/>
    <w:unhideWhenUsed/>
    <w:qFormat/>
    <w:rsid w:val="008E4059"/>
    <w:pPr>
      <w:keepNext/>
      <w:keepLines/>
      <w:spacing w:before="200" w:after="0"/>
      <w:outlineLvl w:val="2"/>
    </w:pPr>
    <w:rPr>
      <w:rFonts w:ascii="Cambria" w:eastAsia="Times New Roman" w:hAnsi="Cambria"/>
      <w:b/>
      <w:bCs/>
      <w:color w:val="4F81BD"/>
    </w:rPr>
  </w:style>
  <w:style w:type="paragraph" w:styleId="4">
    <w:name w:val="heading 4"/>
    <w:basedOn w:val="a1"/>
    <w:next w:val="a1"/>
    <w:link w:val="40"/>
    <w:uiPriority w:val="9"/>
    <w:semiHidden/>
    <w:unhideWhenUsed/>
    <w:qFormat/>
    <w:rsid w:val="0048337B"/>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uiPriority w:val="9"/>
    <w:semiHidden/>
    <w:unhideWhenUsed/>
    <w:qFormat/>
    <w:rsid w:val="008E4059"/>
    <w:pPr>
      <w:spacing w:before="240" w:after="60" w:line="240" w:lineRule="auto"/>
      <w:outlineLvl w:val="4"/>
    </w:pPr>
    <w:rPr>
      <w:rFonts w:eastAsia="Times New Roman"/>
      <w:b/>
      <w:bCs/>
      <w:i/>
      <w:iCs/>
      <w:sz w:val="26"/>
      <w:szCs w:val="26"/>
      <w:lang w:eastAsia="ru-RU"/>
    </w:rPr>
  </w:style>
  <w:style w:type="paragraph" w:styleId="6">
    <w:name w:val="heading 6"/>
    <w:basedOn w:val="a1"/>
    <w:next w:val="a1"/>
    <w:link w:val="60"/>
    <w:uiPriority w:val="9"/>
    <w:semiHidden/>
    <w:unhideWhenUsed/>
    <w:qFormat/>
    <w:rsid w:val="0048337B"/>
    <w:pPr>
      <w:keepNext/>
      <w:keepLines/>
      <w:spacing w:before="200" w:after="0"/>
      <w:outlineLvl w:val="5"/>
    </w:pPr>
    <w:rPr>
      <w:rFonts w:ascii="Cambria" w:eastAsia="Times New Roman" w:hAnsi="Cambria"/>
      <w:i/>
      <w:iCs/>
      <w:color w:val="243F6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5723A4"/>
    <w:pPr>
      <w:autoSpaceDE w:val="0"/>
      <w:autoSpaceDN w:val="0"/>
      <w:adjustRightInd w:val="0"/>
    </w:pPr>
    <w:rPr>
      <w:rFonts w:ascii="Times New Roman" w:hAnsi="Times New Roman"/>
      <w:color w:val="000000"/>
      <w:sz w:val="24"/>
      <w:szCs w:val="24"/>
      <w:lang w:eastAsia="en-US"/>
    </w:rPr>
  </w:style>
  <w:style w:type="table" w:styleId="a5">
    <w:name w:val="Table Grid"/>
    <w:basedOn w:val="a3"/>
    <w:rsid w:val="005723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1"/>
    <w:link w:val="a7"/>
    <w:uiPriority w:val="99"/>
    <w:semiHidden/>
    <w:unhideWhenUsed/>
    <w:rsid w:val="00976637"/>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976637"/>
    <w:rPr>
      <w:rFonts w:ascii="Tahoma" w:hAnsi="Tahoma" w:cs="Tahoma"/>
      <w:sz w:val="16"/>
      <w:szCs w:val="16"/>
    </w:rPr>
  </w:style>
  <w:style w:type="character" w:customStyle="1" w:styleId="50">
    <w:name w:val="Заголовок 5 Знак"/>
    <w:basedOn w:val="a2"/>
    <w:link w:val="5"/>
    <w:uiPriority w:val="9"/>
    <w:semiHidden/>
    <w:rsid w:val="008E4059"/>
    <w:rPr>
      <w:rFonts w:ascii="Calibri" w:eastAsia="Times New Roman" w:hAnsi="Calibri" w:cs="Times New Roman"/>
      <w:b/>
      <w:bCs/>
      <w:i/>
      <w:iCs/>
      <w:sz w:val="26"/>
      <w:szCs w:val="26"/>
      <w:lang w:eastAsia="ru-RU"/>
    </w:rPr>
  </w:style>
  <w:style w:type="paragraph" w:styleId="a8">
    <w:name w:val="List Paragraph"/>
    <w:basedOn w:val="a1"/>
    <w:uiPriority w:val="34"/>
    <w:qFormat/>
    <w:rsid w:val="008E4059"/>
    <w:pPr>
      <w:spacing w:after="0" w:line="240" w:lineRule="auto"/>
      <w:ind w:left="708"/>
    </w:pPr>
    <w:rPr>
      <w:rFonts w:ascii="Times New Roman" w:eastAsia="Times New Roman" w:hAnsi="Times New Roman"/>
      <w:sz w:val="24"/>
      <w:szCs w:val="24"/>
      <w:lang w:eastAsia="ru-RU"/>
    </w:rPr>
  </w:style>
  <w:style w:type="paragraph" w:styleId="a9">
    <w:name w:val="Body Text"/>
    <w:basedOn w:val="a1"/>
    <w:link w:val="aa"/>
    <w:uiPriority w:val="1"/>
    <w:unhideWhenUsed/>
    <w:qFormat/>
    <w:rsid w:val="008E4059"/>
    <w:pPr>
      <w:spacing w:after="120" w:line="240" w:lineRule="auto"/>
    </w:pPr>
    <w:rPr>
      <w:rFonts w:ascii="Arial Unicode MS" w:eastAsia="Arial Unicode MS" w:hAnsi="Arial Unicode MS"/>
      <w:color w:val="000000"/>
      <w:sz w:val="24"/>
      <w:szCs w:val="24"/>
      <w:lang w:eastAsia="ru-RU"/>
    </w:rPr>
  </w:style>
  <w:style w:type="character" w:customStyle="1" w:styleId="aa">
    <w:name w:val="Основной текст Знак"/>
    <w:basedOn w:val="a2"/>
    <w:link w:val="a9"/>
    <w:uiPriority w:val="1"/>
    <w:rsid w:val="008E4059"/>
    <w:rPr>
      <w:rFonts w:ascii="Arial Unicode MS" w:eastAsia="Arial Unicode MS" w:hAnsi="Arial Unicode MS" w:cs="Times New Roman"/>
      <w:color w:val="000000"/>
      <w:sz w:val="24"/>
      <w:szCs w:val="24"/>
      <w:lang w:eastAsia="ru-RU"/>
    </w:rPr>
  </w:style>
  <w:style w:type="paragraph" w:styleId="ab">
    <w:name w:val="Normal (Web)"/>
    <w:basedOn w:val="a1"/>
    <w:uiPriority w:val="99"/>
    <w:unhideWhenUsed/>
    <w:rsid w:val="008E4059"/>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1"/>
    <w:link w:val="22"/>
    <w:rsid w:val="008E4059"/>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2"/>
    <w:link w:val="21"/>
    <w:rsid w:val="008E4059"/>
    <w:rPr>
      <w:rFonts w:ascii="Times New Roman" w:eastAsia="Times New Roman" w:hAnsi="Times New Roman" w:cs="Times New Roman"/>
      <w:sz w:val="24"/>
      <w:szCs w:val="24"/>
      <w:lang w:eastAsia="ru-RU"/>
    </w:rPr>
  </w:style>
  <w:style w:type="paragraph" w:styleId="31">
    <w:name w:val="Body Text Indent 3"/>
    <w:basedOn w:val="a1"/>
    <w:link w:val="32"/>
    <w:rsid w:val="008E4059"/>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2"/>
    <w:link w:val="31"/>
    <w:rsid w:val="008E4059"/>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8E4059"/>
    <w:rPr>
      <w:rFonts w:ascii="Cambria" w:eastAsia="Times New Roman" w:hAnsi="Cambria" w:cs="Times New Roman"/>
      <w:b/>
      <w:bCs/>
      <w:color w:val="4F81BD"/>
    </w:rPr>
  </w:style>
  <w:style w:type="character" w:customStyle="1" w:styleId="apple-converted-space">
    <w:name w:val="apple-converted-space"/>
    <w:basedOn w:val="a2"/>
    <w:rsid w:val="008E4059"/>
  </w:style>
  <w:style w:type="character" w:customStyle="1" w:styleId="20">
    <w:name w:val="Заголовок 2 Знак"/>
    <w:basedOn w:val="a2"/>
    <w:link w:val="2"/>
    <w:uiPriority w:val="1"/>
    <w:rsid w:val="00C66A20"/>
    <w:rPr>
      <w:rFonts w:ascii="Times New Roman" w:eastAsia="Times New Roman" w:hAnsi="Times New Roman" w:cs="Times New Roman"/>
      <w:b/>
      <w:bCs/>
      <w:i/>
      <w:iCs/>
      <w:sz w:val="24"/>
      <w:szCs w:val="24"/>
      <w:lang w:eastAsia="ru-RU"/>
    </w:rPr>
  </w:style>
  <w:style w:type="paragraph" w:customStyle="1" w:styleId="TableParagraph">
    <w:name w:val="Table Paragraph"/>
    <w:basedOn w:val="a1"/>
    <w:uiPriority w:val="1"/>
    <w:qFormat/>
    <w:rsid w:val="00C66A2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c">
    <w:name w:val="Содержимое таблицы"/>
    <w:basedOn w:val="a1"/>
    <w:rsid w:val="00EC57CA"/>
    <w:pPr>
      <w:widowControl w:val="0"/>
      <w:suppressLineNumbers/>
      <w:suppressAutoHyphens/>
      <w:spacing w:after="0" w:line="240" w:lineRule="auto"/>
    </w:pPr>
    <w:rPr>
      <w:rFonts w:ascii="Times New Roman" w:eastAsia="Andale Sans UI" w:hAnsi="Times New Roman"/>
      <w:kern w:val="1"/>
      <w:sz w:val="24"/>
      <w:szCs w:val="24"/>
      <w:lang w:eastAsia="ru-RU"/>
    </w:rPr>
  </w:style>
  <w:style w:type="paragraph" w:customStyle="1" w:styleId="23">
    <w:name w:val="Перечисление 2"/>
    <w:basedOn w:val="a1"/>
    <w:rsid w:val="007B6FBA"/>
    <w:pPr>
      <w:tabs>
        <w:tab w:val="num" w:pos="360"/>
        <w:tab w:val="num" w:pos="1080"/>
      </w:tabs>
      <w:spacing w:after="0" w:line="360" w:lineRule="auto"/>
      <w:ind w:firstLine="720"/>
      <w:jc w:val="both"/>
    </w:pPr>
    <w:rPr>
      <w:rFonts w:ascii="Times New Roman" w:eastAsia="Times New Roman" w:hAnsi="Times New Roman"/>
      <w:sz w:val="28"/>
      <w:szCs w:val="24"/>
      <w:lang w:eastAsia="ru-RU"/>
    </w:rPr>
  </w:style>
  <w:style w:type="paragraph" w:customStyle="1" w:styleId="ad">
    <w:name w:val="Задание"/>
    <w:basedOn w:val="a1"/>
    <w:next w:val="a1"/>
    <w:rsid w:val="007B6FBA"/>
    <w:pPr>
      <w:tabs>
        <w:tab w:val="num" w:pos="720"/>
        <w:tab w:val="left" w:pos="1797"/>
      </w:tabs>
      <w:spacing w:before="120" w:after="240" w:line="240" w:lineRule="auto"/>
      <w:ind w:left="720" w:hanging="720"/>
      <w:jc w:val="both"/>
    </w:pPr>
    <w:rPr>
      <w:rFonts w:ascii="Arial" w:eastAsia="Times New Roman" w:hAnsi="Arial" w:cs="Arial"/>
      <w:b/>
      <w:i/>
      <w:iCs/>
      <w:noProof/>
      <w:color w:val="0000FF"/>
      <w:sz w:val="28"/>
      <w:szCs w:val="24"/>
      <w:lang w:eastAsia="ru-RU"/>
    </w:rPr>
  </w:style>
  <w:style w:type="paragraph" w:customStyle="1" w:styleId="ae">
    <w:name w:val="Нумерованный полужирн."/>
    <w:basedOn w:val="a1"/>
    <w:next w:val="a1"/>
    <w:rsid w:val="007B6FBA"/>
    <w:pPr>
      <w:tabs>
        <w:tab w:val="num" w:pos="1080"/>
        <w:tab w:val="num" w:pos="2160"/>
      </w:tabs>
      <w:spacing w:after="0" w:line="360" w:lineRule="auto"/>
      <w:ind w:left="2160" w:firstLine="709"/>
      <w:jc w:val="both"/>
    </w:pPr>
    <w:rPr>
      <w:rFonts w:ascii="Times New Roman" w:eastAsia="Times New Roman" w:hAnsi="Times New Roman"/>
      <w:b/>
      <w:i/>
      <w:sz w:val="28"/>
      <w:szCs w:val="24"/>
      <w:lang w:eastAsia="ru-RU"/>
    </w:rPr>
  </w:style>
  <w:style w:type="paragraph" w:customStyle="1" w:styleId="af">
    <w:name w:val="Разделы ЛР"/>
    <w:basedOn w:val="a1"/>
    <w:rsid w:val="007B6FBA"/>
    <w:pPr>
      <w:spacing w:before="120" w:after="0" w:line="360" w:lineRule="auto"/>
      <w:jc w:val="both"/>
    </w:pPr>
    <w:rPr>
      <w:rFonts w:ascii="Times New Roman" w:eastAsia="Times New Roman" w:hAnsi="Times New Roman"/>
      <w:b/>
      <w:color w:val="0000FF"/>
      <w:sz w:val="28"/>
      <w:szCs w:val="24"/>
      <w:lang w:eastAsia="ru-RU"/>
    </w:rPr>
  </w:style>
  <w:style w:type="paragraph" w:customStyle="1" w:styleId="a0">
    <w:name w:val="Нумерованный"/>
    <w:basedOn w:val="a1"/>
    <w:rsid w:val="007B6FBA"/>
    <w:pPr>
      <w:numPr>
        <w:numId w:val="2"/>
      </w:numPr>
      <w:spacing w:after="0" w:line="360" w:lineRule="auto"/>
      <w:jc w:val="both"/>
    </w:pPr>
    <w:rPr>
      <w:rFonts w:ascii="Times New Roman" w:eastAsia="Times New Roman" w:hAnsi="Times New Roman"/>
      <w:sz w:val="28"/>
      <w:szCs w:val="24"/>
      <w:lang w:eastAsia="ru-RU"/>
    </w:rPr>
  </w:style>
  <w:style w:type="paragraph" w:customStyle="1" w:styleId="a">
    <w:name w:val="Нумерованный ( )"/>
    <w:basedOn w:val="a0"/>
    <w:next w:val="a1"/>
    <w:rsid w:val="007B6FBA"/>
    <w:pPr>
      <w:numPr>
        <w:numId w:val="1"/>
      </w:numPr>
      <w:tabs>
        <w:tab w:val="left" w:pos="1134"/>
      </w:tabs>
    </w:pPr>
    <w:rPr>
      <w:noProof/>
    </w:rPr>
  </w:style>
  <w:style w:type="paragraph" w:customStyle="1" w:styleId="210">
    <w:name w:val="Основной текст 21"/>
    <w:basedOn w:val="a1"/>
    <w:rsid w:val="007B6FBA"/>
    <w:pPr>
      <w:widowControl w:val="0"/>
      <w:suppressAutoHyphens/>
      <w:spacing w:after="0" w:line="240" w:lineRule="auto"/>
      <w:jc w:val="both"/>
    </w:pPr>
    <w:rPr>
      <w:rFonts w:ascii="Times New Roman" w:eastAsia="Andale Sans UI" w:hAnsi="Times New Roman"/>
      <w:b/>
      <w:bCs/>
      <w:kern w:val="1"/>
      <w:sz w:val="24"/>
      <w:szCs w:val="24"/>
    </w:rPr>
  </w:style>
  <w:style w:type="character" w:customStyle="1" w:styleId="10">
    <w:name w:val="Заголовок 1 Знак"/>
    <w:basedOn w:val="a2"/>
    <w:link w:val="1"/>
    <w:uiPriority w:val="9"/>
    <w:rsid w:val="0048337B"/>
    <w:rPr>
      <w:rFonts w:ascii="Cambria" w:eastAsia="Times New Roman" w:hAnsi="Cambria" w:cs="Times New Roman"/>
      <w:b/>
      <w:bCs/>
      <w:color w:val="365F91"/>
      <w:sz w:val="28"/>
      <w:szCs w:val="28"/>
    </w:rPr>
  </w:style>
  <w:style w:type="character" w:customStyle="1" w:styleId="40">
    <w:name w:val="Заголовок 4 Знак"/>
    <w:basedOn w:val="a2"/>
    <w:link w:val="4"/>
    <w:uiPriority w:val="9"/>
    <w:semiHidden/>
    <w:rsid w:val="0048337B"/>
    <w:rPr>
      <w:rFonts w:ascii="Cambria" w:eastAsia="Times New Roman" w:hAnsi="Cambria" w:cs="Times New Roman"/>
      <w:b/>
      <w:bCs/>
      <w:i/>
      <w:iCs/>
      <w:color w:val="4F81BD"/>
    </w:rPr>
  </w:style>
  <w:style w:type="character" w:customStyle="1" w:styleId="60">
    <w:name w:val="Заголовок 6 Знак"/>
    <w:basedOn w:val="a2"/>
    <w:link w:val="6"/>
    <w:uiPriority w:val="9"/>
    <w:semiHidden/>
    <w:rsid w:val="0048337B"/>
    <w:rPr>
      <w:rFonts w:ascii="Cambria" w:eastAsia="Times New Roman" w:hAnsi="Cambria" w:cs="Times New Roman"/>
      <w:i/>
      <w:iCs/>
      <w:color w:val="243F60"/>
    </w:rPr>
  </w:style>
  <w:style w:type="character" w:styleId="af0">
    <w:name w:val="Hyperlink"/>
    <w:rsid w:val="00674DEB"/>
    <w:rPr>
      <w:color w:val="0000FF"/>
      <w:u w:val="single"/>
    </w:rPr>
  </w:style>
  <w:style w:type="character" w:styleId="af1">
    <w:name w:val="Emphasis"/>
    <w:uiPriority w:val="20"/>
    <w:qFormat/>
    <w:rsid w:val="00674DEB"/>
    <w:rPr>
      <w:i/>
      <w:iCs/>
    </w:rPr>
  </w:style>
  <w:style w:type="character" w:styleId="af2">
    <w:name w:val="Strong"/>
    <w:uiPriority w:val="22"/>
    <w:qFormat/>
    <w:rsid w:val="00674DEB"/>
    <w:rPr>
      <w:b/>
      <w:bCs/>
    </w:rPr>
  </w:style>
  <w:style w:type="character" w:styleId="af3">
    <w:name w:val="Placeholder Text"/>
    <w:basedOn w:val="a2"/>
    <w:uiPriority w:val="99"/>
    <w:semiHidden/>
    <w:rsid w:val="007F4196"/>
    <w:rPr>
      <w:color w:val="808080"/>
    </w:rPr>
  </w:style>
  <w:style w:type="character" w:customStyle="1" w:styleId="mw-headline">
    <w:name w:val="mw-headline"/>
    <w:basedOn w:val="a2"/>
    <w:rsid w:val="00EC393A"/>
  </w:style>
  <w:style w:type="paragraph" w:styleId="af4">
    <w:name w:val="Body Text Indent"/>
    <w:basedOn w:val="a1"/>
    <w:link w:val="af5"/>
    <w:rsid w:val="00EC393A"/>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2"/>
    <w:link w:val="af4"/>
    <w:rsid w:val="00EC393A"/>
    <w:rPr>
      <w:rFonts w:ascii="Times New Roman" w:eastAsia="Times New Roman" w:hAnsi="Times New Roman" w:cs="Times New Roman"/>
      <w:sz w:val="24"/>
      <w:szCs w:val="24"/>
      <w:lang w:eastAsia="ru-RU"/>
    </w:rPr>
  </w:style>
  <w:style w:type="paragraph" w:customStyle="1" w:styleId="af6">
    <w:name w:val="a"/>
    <w:basedOn w:val="a1"/>
    <w:rsid w:val="00EC39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1"/>
    <w:rsid w:val="00EC393A"/>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header"/>
    <w:basedOn w:val="a1"/>
    <w:link w:val="af8"/>
    <w:uiPriority w:val="99"/>
    <w:unhideWhenUsed/>
    <w:rsid w:val="00515B91"/>
    <w:pPr>
      <w:tabs>
        <w:tab w:val="center" w:pos="4677"/>
        <w:tab w:val="right" w:pos="9355"/>
      </w:tabs>
      <w:spacing w:after="0" w:line="240" w:lineRule="auto"/>
    </w:pPr>
  </w:style>
  <w:style w:type="character" w:customStyle="1" w:styleId="af8">
    <w:name w:val="Верхний колонтитул Знак"/>
    <w:basedOn w:val="a2"/>
    <w:link w:val="af7"/>
    <w:uiPriority w:val="99"/>
    <w:rsid w:val="00515B91"/>
  </w:style>
  <w:style w:type="paragraph" w:styleId="af9">
    <w:name w:val="footer"/>
    <w:basedOn w:val="a1"/>
    <w:link w:val="afa"/>
    <w:uiPriority w:val="99"/>
    <w:unhideWhenUsed/>
    <w:rsid w:val="00515B91"/>
    <w:pPr>
      <w:tabs>
        <w:tab w:val="center" w:pos="4677"/>
        <w:tab w:val="right" w:pos="9355"/>
      </w:tabs>
      <w:spacing w:after="0" w:line="240" w:lineRule="auto"/>
    </w:pPr>
  </w:style>
  <w:style w:type="character" w:customStyle="1" w:styleId="afa">
    <w:name w:val="Нижний колонтитул Знак"/>
    <w:basedOn w:val="a2"/>
    <w:link w:val="af9"/>
    <w:uiPriority w:val="99"/>
    <w:rsid w:val="00515B91"/>
  </w:style>
  <w:style w:type="paragraph" w:customStyle="1" w:styleId="figure">
    <w:name w:val="figure"/>
    <w:basedOn w:val="a1"/>
    <w:rsid w:val="001575B3"/>
    <w:pPr>
      <w:spacing w:before="100" w:beforeAutospacing="1" w:after="100" w:afterAutospacing="1" w:line="240" w:lineRule="auto"/>
      <w:jc w:val="center"/>
    </w:pPr>
    <w:rPr>
      <w:rFonts w:ascii="Arial CYR" w:eastAsia="Times New Roman" w:hAnsi="Arial CYR" w:cs="Arial CYR"/>
      <w:color w:val="778855"/>
      <w:sz w:val="18"/>
      <w:szCs w:val="18"/>
      <w:lang w:eastAsia="ru-RU"/>
    </w:rPr>
  </w:style>
  <w:style w:type="paragraph" w:customStyle="1" w:styleId="hm">
    <w:name w:val="hm"/>
    <w:basedOn w:val="a1"/>
    <w:rsid w:val="00E71223"/>
    <w:pPr>
      <w:spacing w:before="100" w:after="100" w:line="240" w:lineRule="auto"/>
    </w:pPr>
    <w:rPr>
      <w:rFonts w:ascii="Times New Roman" w:eastAsia="Times New Roman" w:hAnsi="Times New Roman"/>
      <w:color w:val="000000"/>
      <w:sz w:val="24"/>
      <w:szCs w:val="24"/>
      <w:lang w:eastAsia="ru-RU"/>
    </w:rPr>
  </w:style>
  <w:style w:type="paragraph" w:customStyle="1" w:styleId="11">
    <w:name w:val="Список1"/>
    <w:basedOn w:val="a1"/>
    <w:rsid w:val="00E71223"/>
    <w:pPr>
      <w:spacing w:before="140" w:after="60" w:line="240" w:lineRule="auto"/>
    </w:pPr>
    <w:rPr>
      <w:rFonts w:ascii="Times New Roman" w:eastAsia="Times New Roman" w:hAnsi="Times New Roman"/>
      <w:color w:val="000000"/>
      <w:sz w:val="24"/>
      <w:szCs w:val="24"/>
      <w:lang w:eastAsia="ru-RU"/>
    </w:rPr>
  </w:style>
  <w:style w:type="paragraph" w:customStyle="1" w:styleId="head">
    <w:name w:val="head"/>
    <w:basedOn w:val="a1"/>
    <w:rsid w:val="00E71223"/>
    <w:pPr>
      <w:spacing w:before="80" w:after="120" w:line="240" w:lineRule="auto"/>
    </w:pPr>
    <w:rPr>
      <w:rFonts w:ascii="Times New Roman" w:eastAsia="Times New Roman" w:hAnsi="Times New Roman"/>
      <w:b/>
      <w:bCs/>
      <w:color w:val="800040"/>
      <w:sz w:val="24"/>
      <w:szCs w:val="24"/>
      <w:lang w:eastAsia="ru-RU"/>
    </w:rPr>
  </w:style>
  <w:style w:type="paragraph" w:customStyle="1" w:styleId="hd2">
    <w:name w:val="hd2"/>
    <w:basedOn w:val="a1"/>
    <w:rsid w:val="00E71223"/>
    <w:pPr>
      <w:spacing w:before="400" w:after="80" w:line="240" w:lineRule="auto"/>
    </w:pPr>
    <w:rPr>
      <w:rFonts w:ascii="Times New Roman" w:eastAsia="Times New Roman" w:hAnsi="Times New Roman"/>
      <w:b/>
      <w:bCs/>
      <w:color w:val="800040"/>
      <w:sz w:val="24"/>
      <w:szCs w:val="24"/>
      <w:lang w:eastAsia="ru-RU"/>
    </w:rPr>
  </w:style>
  <w:style w:type="paragraph" w:styleId="afb">
    <w:name w:val="No Spacing"/>
    <w:uiPriority w:val="1"/>
    <w:qFormat/>
    <w:rsid w:val="001B2D0E"/>
    <w:rPr>
      <w:sz w:val="22"/>
      <w:szCs w:val="22"/>
      <w:lang w:eastAsia="en-US"/>
    </w:rPr>
  </w:style>
  <w:style w:type="character" w:styleId="HTML">
    <w:name w:val="HTML Typewriter"/>
    <w:basedOn w:val="a2"/>
    <w:rsid w:val="00D53A1F"/>
    <w:rPr>
      <w:rFonts w:ascii="Courier New" w:eastAsia="Times New Roman" w:hAnsi="Courier New" w:cs="Courier New"/>
      <w:sz w:val="20"/>
      <w:szCs w:val="20"/>
    </w:rPr>
  </w:style>
  <w:style w:type="table" w:customStyle="1" w:styleId="TableNormal">
    <w:name w:val="Table Normal"/>
    <w:uiPriority w:val="2"/>
    <w:semiHidden/>
    <w:unhideWhenUsed/>
    <w:qFormat/>
    <w:rsid w:val="00DC16D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1"/>
    <w:uiPriority w:val="1"/>
    <w:qFormat/>
    <w:rsid w:val="00DC16D3"/>
    <w:pPr>
      <w:widowControl w:val="0"/>
      <w:spacing w:after="0" w:line="240" w:lineRule="auto"/>
      <w:ind w:left="472" w:right="73"/>
      <w:outlineLvl w:val="1"/>
    </w:pPr>
    <w:rPr>
      <w:rFonts w:ascii="Times New Roman" w:eastAsia="Times New Roman" w:hAnsi="Times New Roman"/>
      <w:b/>
      <w:bCs/>
      <w:sz w:val="28"/>
      <w:szCs w:val="28"/>
      <w:lang w:val="en-US"/>
    </w:rPr>
  </w:style>
  <w:style w:type="paragraph" w:customStyle="1" w:styleId="211">
    <w:name w:val="Заголовок 21"/>
    <w:basedOn w:val="a1"/>
    <w:uiPriority w:val="1"/>
    <w:qFormat/>
    <w:rsid w:val="00DC16D3"/>
    <w:pPr>
      <w:widowControl w:val="0"/>
      <w:spacing w:before="7" w:after="0" w:line="272" w:lineRule="exact"/>
      <w:ind w:left="508" w:right="73"/>
      <w:outlineLvl w:val="2"/>
    </w:pPr>
    <w:rPr>
      <w:rFonts w:ascii="Times New Roman" w:eastAsia="Times New Roman" w:hAnsi="Times New Roman"/>
      <w:b/>
      <w:bCs/>
      <w:sz w:val="24"/>
      <w:szCs w:val="24"/>
      <w:lang w:val="en-US"/>
    </w:rPr>
  </w:style>
  <w:style w:type="paragraph" w:customStyle="1" w:styleId="c10">
    <w:name w:val="c10"/>
    <w:basedOn w:val="a1"/>
    <w:rsid w:val="00CF6FB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2"/>
    <w:rsid w:val="00CF6FB6"/>
  </w:style>
  <w:style w:type="character" w:customStyle="1" w:styleId="submenu-table">
    <w:name w:val="submenu-table"/>
    <w:rsid w:val="00D52DCC"/>
  </w:style>
  <w:style w:type="character" w:customStyle="1" w:styleId="FontStyle34">
    <w:name w:val="Font Style34"/>
    <w:uiPriority w:val="99"/>
    <w:rsid w:val="00EE305D"/>
    <w:rPr>
      <w:rFonts w:ascii="Times New Roman" w:hAnsi="Times New Roman" w:cs="Times New Roman"/>
      <w:b/>
      <w:bCs/>
      <w:sz w:val="22"/>
      <w:szCs w:val="22"/>
    </w:rPr>
  </w:style>
  <w:style w:type="character" w:customStyle="1" w:styleId="FontStyle37">
    <w:name w:val="Font Style37"/>
    <w:uiPriority w:val="99"/>
    <w:rsid w:val="00EE305D"/>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692">
      <w:bodyDiv w:val="1"/>
      <w:marLeft w:val="0"/>
      <w:marRight w:val="0"/>
      <w:marTop w:val="0"/>
      <w:marBottom w:val="0"/>
      <w:divBdr>
        <w:top w:val="none" w:sz="0" w:space="0" w:color="auto"/>
        <w:left w:val="none" w:sz="0" w:space="0" w:color="auto"/>
        <w:bottom w:val="none" w:sz="0" w:space="0" w:color="auto"/>
        <w:right w:val="none" w:sz="0" w:space="0" w:color="auto"/>
      </w:divBdr>
    </w:div>
    <w:div w:id="167646571">
      <w:bodyDiv w:val="1"/>
      <w:marLeft w:val="0"/>
      <w:marRight w:val="0"/>
      <w:marTop w:val="0"/>
      <w:marBottom w:val="0"/>
      <w:divBdr>
        <w:top w:val="none" w:sz="0" w:space="0" w:color="auto"/>
        <w:left w:val="none" w:sz="0" w:space="0" w:color="auto"/>
        <w:bottom w:val="none" w:sz="0" w:space="0" w:color="auto"/>
        <w:right w:val="none" w:sz="0" w:space="0" w:color="auto"/>
      </w:divBdr>
    </w:div>
    <w:div w:id="313802184">
      <w:bodyDiv w:val="1"/>
      <w:marLeft w:val="0"/>
      <w:marRight w:val="0"/>
      <w:marTop w:val="0"/>
      <w:marBottom w:val="0"/>
      <w:divBdr>
        <w:top w:val="none" w:sz="0" w:space="0" w:color="auto"/>
        <w:left w:val="none" w:sz="0" w:space="0" w:color="auto"/>
        <w:bottom w:val="none" w:sz="0" w:space="0" w:color="auto"/>
        <w:right w:val="none" w:sz="0" w:space="0" w:color="auto"/>
      </w:divBdr>
    </w:div>
    <w:div w:id="439182555">
      <w:bodyDiv w:val="1"/>
      <w:marLeft w:val="0"/>
      <w:marRight w:val="0"/>
      <w:marTop w:val="0"/>
      <w:marBottom w:val="0"/>
      <w:divBdr>
        <w:top w:val="none" w:sz="0" w:space="0" w:color="auto"/>
        <w:left w:val="none" w:sz="0" w:space="0" w:color="auto"/>
        <w:bottom w:val="none" w:sz="0" w:space="0" w:color="auto"/>
        <w:right w:val="none" w:sz="0" w:space="0" w:color="auto"/>
      </w:divBdr>
    </w:div>
    <w:div w:id="542450573">
      <w:bodyDiv w:val="1"/>
      <w:marLeft w:val="0"/>
      <w:marRight w:val="0"/>
      <w:marTop w:val="0"/>
      <w:marBottom w:val="0"/>
      <w:divBdr>
        <w:top w:val="none" w:sz="0" w:space="0" w:color="auto"/>
        <w:left w:val="none" w:sz="0" w:space="0" w:color="auto"/>
        <w:bottom w:val="none" w:sz="0" w:space="0" w:color="auto"/>
        <w:right w:val="none" w:sz="0" w:space="0" w:color="auto"/>
      </w:divBdr>
    </w:div>
    <w:div w:id="808590475">
      <w:bodyDiv w:val="1"/>
      <w:marLeft w:val="0"/>
      <w:marRight w:val="0"/>
      <w:marTop w:val="0"/>
      <w:marBottom w:val="0"/>
      <w:divBdr>
        <w:top w:val="none" w:sz="0" w:space="0" w:color="auto"/>
        <w:left w:val="none" w:sz="0" w:space="0" w:color="auto"/>
        <w:bottom w:val="none" w:sz="0" w:space="0" w:color="auto"/>
        <w:right w:val="none" w:sz="0" w:space="0" w:color="auto"/>
      </w:divBdr>
      <w:divsChild>
        <w:div w:id="1881240679">
          <w:marLeft w:val="0"/>
          <w:marRight w:val="0"/>
          <w:marTop w:val="0"/>
          <w:marBottom w:val="0"/>
          <w:divBdr>
            <w:top w:val="none" w:sz="0" w:space="0" w:color="auto"/>
            <w:left w:val="none" w:sz="0" w:space="0" w:color="auto"/>
            <w:bottom w:val="none" w:sz="0" w:space="0" w:color="auto"/>
            <w:right w:val="none" w:sz="0" w:space="0" w:color="auto"/>
          </w:divBdr>
        </w:div>
      </w:divsChild>
    </w:div>
    <w:div w:id="901334028">
      <w:bodyDiv w:val="1"/>
      <w:marLeft w:val="0"/>
      <w:marRight w:val="0"/>
      <w:marTop w:val="0"/>
      <w:marBottom w:val="0"/>
      <w:divBdr>
        <w:top w:val="none" w:sz="0" w:space="0" w:color="auto"/>
        <w:left w:val="none" w:sz="0" w:space="0" w:color="auto"/>
        <w:bottom w:val="none" w:sz="0" w:space="0" w:color="auto"/>
        <w:right w:val="none" w:sz="0" w:space="0" w:color="auto"/>
      </w:divBdr>
      <w:divsChild>
        <w:div w:id="2090349736">
          <w:marLeft w:val="0"/>
          <w:marRight w:val="0"/>
          <w:marTop w:val="0"/>
          <w:marBottom w:val="0"/>
          <w:divBdr>
            <w:top w:val="none" w:sz="0" w:space="0" w:color="auto"/>
            <w:left w:val="none" w:sz="0" w:space="0" w:color="auto"/>
            <w:bottom w:val="none" w:sz="0" w:space="0" w:color="auto"/>
            <w:right w:val="none" w:sz="0" w:space="0" w:color="auto"/>
          </w:divBdr>
        </w:div>
      </w:divsChild>
    </w:div>
    <w:div w:id="925575038">
      <w:bodyDiv w:val="1"/>
      <w:marLeft w:val="0"/>
      <w:marRight w:val="0"/>
      <w:marTop w:val="0"/>
      <w:marBottom w:val="0"/>
      <w:divBdr>
        <w:top w:val="none" w:sz="0" w:space="0" w:color="auto"/>
        <w:left w:val="none" w:sz="0" w:space="0" w:color="auto"/>
        <w:bottom w:val="none" w:sz="0" w:space="0" w:color="auto"/>
        <w:right w:val="none" w:sz="0" w:space="0" w:color="auto"/>
      </w:divBdr>
    </w:div>
    <w:div w:id="929314353">
      <w:bodyDiv w:val="1"/>
      <w:marLeft w:val="0"/>
      <w:marRight w:val="0"/>
      <w:marTop w:val="0"/>
      <w:marBottom w:val="0"/>
      <w:divBdr>
        <w:top w:val="none" w:sz="0" w:space="0" w:color="auto"/>
        <w:left w:val="none" w:sz="0" w:space="0" w:color="auto"/>
        <w:bottom w:val="none" w:sz="0" w:space="0" w:color="auto"/>
        <w:right w:val="none" w:sz="0" w:space="0" w:color="auto"/>
      </w:divBdr>
    </w:div>
    <w:div w:id="1271429376">
      <w:bodyDiv w:val="1"/>
      <w:marLeft w:val="0"/>
      <w:marRight w:val="0"/>
      <w:marTop w:val="0"/>
      <w:marBottom w:val="0"/>
      <w:divBdr>
        <w:top w:val="none" w:sz="0" w:space="0" w:color="auto"/>
        <w:left w:val="none" w:sz="0" w:space="0" w:color="auto"/>
        <w:bottom w:val="none" w:sz="0" w:space="0" w:color="auto"/>
        <w:right w:val="none" w:sz="0" w:space="0" w:color="auto"/>
      </w:divBdr>
    </w:div>
    <w:div w:id="1362628383">
      <w:bodyDiv w:val="1"/>
      <w:marLeft w:val="0"/>
      <w:marRight w:val="0"/>
      <w:marTop w:val="0"/>
      <w:marBottom w:val="0"/>
      <w:divBdr>
        <w:top w:val="none" w:sz="0" w:space="0" w:color="auto"/>
        <w:left w:val="none" w:sz="0" w:space="0" w:color="auto"/>
        <w:bottom w:val="none" w:sz="0" w:space="0" w:color="auto"/>
        <w:right w:val="none" w:sz="0" w:space="0" w:color="auto"/>
      </w:divBdr>
      <w:divsChild>
        <w:div w:id="672075389">
          <w:marLeft w:val="0"/>
          <w:marRight w:val="0"/>
          <w:marTop w:val="0"/>
          <w:marBottom w:val="0"/>
          <w:divBdr>
            <w:top w:val="none" w:sz="0" w:space="0" w:color="auto"/>
            <w:left w:val="none" w:sz="0" w:space="0" w:color="auto"/>
            <w:bottom w:val="none" w:sz="0" w:space="0" w:color="auto"/>
            <w:right w:val="none" w:sz="0" w:space="0" w:color="auto"/>
          </w:divBdr>
        </w:div>
      </w:divsChild>
    </w:div>
    <w:div w:id="1370686217">
      <w:bodyDiv w:val="1"/>
      <w:marLeft w:val="0"/>
      <w:marRight w:val="0"/>
      <w:marTop w:val="0"/>
      <w:marBottom w:val="0"/>
      <w:divBdr>
        <w:top w:val="none" w:sz="0" w:space="0" w:color="auto"/>
        <w:left w:val="none" w:sz="0" w:space="0" w:color="auto"/>
        <w:bottom w:val="none" w:sz="0" w:space="0" w:color="auto"/>
        <w:right w:val="none" w:sz="0" w:space="0" w:color="auto"/>
      </w:divBdr>
    </w:div>
    <w:div w:id="1839342023">
      <w:bodyDiv w:val="1"/>
      <w:marLeft w:val="0"/>
      <w:marRight w:val="0"/>
      <w:marTop w:val="0"/>
      <w:marBottom w:val="0"/>
      <w:divBdr>
        <w:top w:val="none" w:sz="0" w:space="0" w:color="auto"/>
        <w:left w:val="none" w:sz="0" w:space="0" w:color="auto"/>
        <w:bottom w:val="none" w:sz="0" w:space="0" w:color="auto"/>
        <w:right w:val="none" w:sz="0" w:space="0" w:color="auto"/>
      </w:divBdr>
    </w:div>
    <w:div w:id="1927617076">
      <w:bodyDiv w:val="1"/>
      <w:marLeft w:val="0"/>
      <w:marRight w:val="0"/>
      <w:marTop w:val="0"/>
      <w:marBottom w:val="0"/>
      <w:divBdr>
        <w:top w:val="none" w:sz="0" w:space="0" w:color="auto"/>
        <w:left w:val="none" w:sz="0" w:space="0" w:color="auto"/>
        <w:bottom w:val="none" w:sz="0" w:space="0" w:color="auto"/>
        <w:right w:val="none" w:sz="0" w:space="0" w:color="auto"/>
      </w:divBdr>
    </w:div>
    <w:div w:id="1984506146">
      <w:bodyDiv w:val="1"/>
      <w:marLeft w:val="0"/>
      <w:marRight w:val="0"/>
      <w:marTop w:val="0"/>
      <w:marBottom w:val="0"/>
      <w:divBdr>
        <w:top w:val="none" w:sz="0" w:space="0" w:color="auto"/>
        <w:left w:val="none" w:sz="0" w:space="0" w:color="auto"/>
        <w:bottom w:val="none" w:sz="0" w:space="0" w:color="auto"/>
        <w:right w:val="none" w:sz="0" w:space="0" w:color="auto"/>
      </w:divBdr>
      <w:divsChild>
        <w:div w:id="136145875">
          <w:marLeft w:val="0"/>
          <w:marRight w:val="0"/>
          <w:marTop w:val="0"/>
          <w:marBottom w:val="0"/>
          <w:divBdr>
            <w:top w:val="none" w:sz="0" w:space="0" w:color="auto"/>
            <w:left w:val="none" w:sz="0" w:space="0" w:color="auto"/>
            <w:bottom w:val="none" w:sz="0" w:space="0" w:color="auto"/>
            <w:right w:val="none" w:sz="0" w:space="0" w:color="auto"/>
          </w:divBdr>
        </w:div>
        <w:div w:id="156725450">
          <w:marLeft w:val="0"/>
          <w:marRight w:val="0"/>
          <w:marTop w:val="0"/>
          <w:marBottom w:val="0"/>
          <w:divBdr>
            <w:top w:val="none" w:sz="0" w:space="0" w:color="auto"/>
            <w:left w:val="none" w:sz="0" w:space="0" w:color="auto"/>
            <w:bottom w:val="none" w:sz="0" w:space="0" w:color="auto"/>
            <w:right w:val="none" w:sz="0" w:space="0" w:color="auto"/>
          </w:divBdr>
        </w:div>
        <w:div w:id="393772699">
          <w:marLeft w:val="0"/>
          <w:marRight w:val="0"/>
          <w:marTop w:val="0"/>
          <w:marBottom w:val="0"/>
          <w:divBdr>
            <w:top w:val="none" w:sz="0" w:space="0" w:color="auto"/>
            <w:left w:val="none" w:sz="0" w:space="0" w:color="auto"/>
            <w:bottom w:val="none" w:sz="0" w:space="0" w:color="auto"/>
            <w:right w:val="none" w:sz="0" w:space="0" w:color="auto"/>
          </w:divBdr>
        </w:div>
        <w:div w:id="494299722">
          <w:marLeft w:val="0"/>
          <w:marRight w:val="0"/>
          <w:marTop w:val="0"/>
          <w:marBottom w:val="0"/>
          <w:divBdr>
            <w:top w:val="none" w:sz="0" w:space="0" w:color="auto"/>
            <w:left w:val="none" w:sz="0" w:space="0" w:color="auto"/>
            <w:bottom w:val="none" w:sz="0" w:space="0" w:color="auto"/>
            <w:right w:val="none" w:sz="0" w:space="0" w:color="auto"/>
          </w:divBdr>
        </w:div>
        <w:div w:id="768045996">
          <w:marLeft w:val="0"/>
          <w:marRight w:val="0"/>
          <w:marTop w:val="0"/>
          <w:marBottom w:val="0"/>
          <w:divBdr>
            <w:top w:val="none" w:sz="0" w:space="0" w:color="auto"/>
            <w:left w:val="none" w:sz="0" w:space="0" w:color="auto"/>
            <w:bottom w:val="none" w:sz="0" w:space="0" w:color="auto"/>
            <w:right w:val="none" w:sz="0" w:space="0" w:color="auto"/>
          </w:divBdr>
        </w:div>
        <w:div w:id="917134323">
          <w:marLeft w:val="0"/>
          <w:marRight w:val="0"/>
          <w:marTop w:val="0"/>
          <w:marBottom w:val="0"/>
          <w:divBdr>
            <w:top w:val="none" w:sz="0" w:space="0" w:color="auto"/>
            <w:left w:val="none" w:sz="0" w:space="0" w:color="auto"/>
            <w:bottom w:val="none" w:sz="0" w:space="0" w:color="auto"/>
            <w:right w:val="none" w:sz="0" w:space="0" w:color="auto"/>
          </w:divBdr>
        </w:div>
        <w:div w:id="924991956">
          <w:marLeft w:val="0"/>
          <w:marRight w:val="0"/>
          <w:marTop w:val="0"/>
          <w:marBottom w:val="0"/>
          <w:divBdr>
            <w:top w:val="none" w:sz="0" w:space="0" w:color="auto"/>
            <w:left w:val="none" w:sz="0" w:space="0" w:color="auto"/>
            <w:bottom w:val="none" w:sz="0" w:space="0" w:color="auto"/>
            <w:right w:val="none" w:sz="0" w:space="0" w:color="auto"/>
          </w:divBdr>
        </w:div>
        <w:div w:id="1027020728">
          <w:marLeft w:val="0"/>
          <w:marRight w:val="0"/>
          <w:marTop w:val="0"/>
          <w:marBottom w:val="0"/>
          <w:divBdr>
            <w:top w:val="none" w:sz="0" w:space="0" w:color="auto"/>
            <w:left w:val="none" w:sz="0" w:space="0" w:color="auto"/>
            <w:bottom w:val="none" w:sz="0" w:space="0" w:color="auto"/>
            <w:right w:val="none" w:sz="0" w:space="0" w:color="auto"/>
          </w:divBdr>
        </w:div>
        <w:div w:id="1844399061">
          <w:marLeft w:val="0"/>
          <w:marRight w:val="0"/>
          <w:marTop w:val="0"/>
          <w:marBottom w:val="0"/>
          <w:divBdr>
            <w:top w:val="none" w:sz="0" w:space="0" w:color="auto"/>
            <w:left w:val="none" w:sz="0" w:space="0" w:color="auto"/>
            <w:bottom w:val="none" w:sz="0" w:space="0" w:color="auto"/>
            <w:right w:val="none" w:sz="0" w:space="0" w:color="auto"/>
          </w:divBdr>
        </w:div>
      </w:divsChild>
    </w:div>
    <w:div w:id="204998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53.jpeg"/><Relationship Id="rId89" Type="http://schemas.openxmlformats.org/officeDocument/2006/relationships/oleObject" Target="embeddings/oleObject2.bin"/><Relationship Id="rId112" Type="http://schemas.openxmlformats.org/officeDocument/2006/relationships/image" Target="media/image76.gif"/><Relationship Id="rId16" Type="http://schemas.openxmlformats.org/officeDocument/2006/relationships/hyperlink" Target="https://ru.wikipedia.org/wiki/ROT13" TargetMode="External"/><Relationship Id="rId107" Type="http://schemas.openxmlformats.org/officeDocument/2006/relationships/image" Target="media/image71.gif"/><Relationship Id="rId11" Type="http://schemas.openxmlformats.org/officeDocument/2006/relationships/hyperlink" Target="https://ru.wikipedia.org/wiki/%D0%A8%D0%B8%D1%84%D1%80_%D0%BF%D0%BE%D0%B4%D1%81%D1%82%D0%B0%D0%BD%D0%BE%D0%B2%D0%BA%D0%B8"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eql1.gif" TargetMode="Externa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http://www.ido.rudn.ru/nfpk/inf/f70.gif" TargetMode="External"/><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png"/><Relationship Id="rId102" Type="http://schemas.openxmlformats.org/officeDocument/2006/relationships/image" Target="media/image68.jpeg"/><Relationship Id="rId110" Type="http://schemas.openxmlformats.org/officeDocument/2006/relationships/image" Target="media/image74.gif"/><Relationship Id="rId115"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hyperlink" Target="http://college.biysk.secna.ru/inform/1_7_7.html" TargetMode="External"/><Relationship Id="rId82" Type="http://schemas.openxmlformats.org/officeDocument/2006/relationships/image" Target="media/image51.jpe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hyperlink" Target="https://ru.wikipedia.org/wiki/%D0%9A%D1%80%D0%B8%D0%BF%D1%82%D0%BE%D0%B0%D0%BD%D0%B0%D0%BB%D0%B8%D0%B7" TargetMode="External"/><Relationship Id="rId14" Type="http://schemas.openxmlformats.org/officeDocument/2006/relationships/hyperlink" Target="https://ru.wikipedia.org/wiki/%D0%AE%D0%BB%D0%B8%D0%B9_%D0%A6%D0%B5%D0%B7%D0%B0%D1%80%D1%8C" TargetMode="External"/><Relationship Id="rId22" Type="http://schemas.openxmlformats.org/officeDocument/2006/relationships/image" Target="media/image4.w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4.gif"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image" Target="media/image46.jpeg"/><Relationship Id="rId100" Type="http://schemas.openxmlformats.org/officeDocument/2006/relationships/package" Target="embeddings/______Microsoft_PowerPoint2.sldx"/><Relationship Id="rId105" Type="http://schemas.openxmlformats.org/officeDocument/2006/relationships/hyperlink" Target="http://fio.ifmo.ru/archive/group20/c3wu3/wnustr.htm" TargetMode="External"/><Relationship Id="rId113" Type="http://schemas.openxmlformats.org/officeDocument/2006/relationships/image" Target="media/image77.gif"/><Relationship Id="rId8" Type="http://schemas.openxmlformats.org/officeDocument/2006/relationships/footer" Target="footer2.xml"/><Relationship Id="rId51" Type="http://schemas.openxmlformats.org/officeDocument/2006/relationships/oleObject" Target="embeddings/oleObject1.bin"/><Relationship Id="rId72" Type="http://schemas.openxmlformats.org/officeDocument/2006/relationships/image" Target="media/image41.pn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1.png"/><Relationship Id="rId98" Type="http://schemas.openxmlformats.org/officeDocument/2006/relationships/package" Target="embeddings/______Microsoft_PowerPoint1.sldx"/><Relationship Id="rId3" Type="http://schemas.openxmlformats.org/officeDocument/2006/relationships/settings" Target="settings.xml"/><Relationship Id="rId12" Type="http://schemas.openxmlformats.org/officeDocument/2006/relationships/hyperlink" Target="https://ru.wikipedia.org/wiki/%D0%A1%D0%B8%D0%BC%D0%B2%D0%BE%D0%BB" TargetMode="External"/><Relationship Id="rId17" Type="http://schemas.openxmlformats.org/officeDocument/2006/relationships/hyperlink" Target="https://ru.wikipedia.org/wiki/%D0%A8%D0%B8%D1%84%D1%80_%D0%BF%D1%80%D0%BE%D1%81%D1%82%D0%BE%D0%B9_%D0%B7%D0%B0%D0%BC%D0%B5%D0%BD%D1%8B" TargetMode="External"/><Relationship Id="rId25" Type="http://schemas.openxmlformats.org/officeDocument/2006/relationships/image" Target="media/image6.png"/><Relationship Id="rId33"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point.gif" TargetMode="Externa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college.biysk.secna.ru/inform/1_7_5.html" TargetMode="External"/><Relationship Id="rId67" Type="http://schemas.openxmlformats.org/officeDocument/2006/relationships/image" Target="media/image36.png"/><Relationship Id="rId103" Type="http://schemas.openxmlformats.org/officeDocument/2006/relationships/image" Target="media/image69.jpeg"/><Relationship Id="rId108" Type="http://schemas.openxmlformats.org/officeDocument/2006/relationships/image" Target="media/image72.gif"/><Relationship Id="rId11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6.gif" TargetMode="External"/><Relationship Id="rId54" Type="http://schemas.openxmlformats.org/officeDocument/2006/relationships/image" Target="media/image28.png"/><Relationship Id="rId62" Type="http://schemas.openxmlformats.org/officeDocument/2006/relationships/hyperlink" Target="http://college.biysk.secna.ru/inform/1_7_12.html" TargetMode="External"/><Relationship Id="rId70" Type="http://schemas.openxmlformats.org/officeDocument/2006/relationships/image" Target="media/image39.pn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wmf"/><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5.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A8%D0%B8%D1%84%D1%80_%D0%92%D0%B8%D0%B6%D0%B5%D0%BD%D0%B5%D1%80%D0%B0" TargetMode="External"/><Relationship Id="rId23" Type="http://schemas.openxmlformats.org/officeDocument/2006/relationships/oleObject" Target="embeddings/_____Microsoft_Excel_97-20031.xls"/><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hyperlink" Target="http://fio.ifmo.ru/archive/group20/c3wu3/wnustr.htm" TargetMode="External"/><Relationship Id="rId114" Type="http://schemas.openxmlformats.org/officeDocument/2006/relationships/image" Target="media/image78.gif"/><Relationship Id="rId10" Type="http://schemas.openxmlformats.org/officeDocument/2006/relationships/hyperlink" Target="https://ru.wikipedia.org/wiki/%D0%A8%D0%B8%D1%84%D1%80" TargetMode="External"/><Relationship Id="rId31"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arrow.gif"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college.biysk.secna.ru/inform/1_7_6.html" TargetMode="External"/><Relationship Id="rId65" Type="http://schemas.openxmlformats.org/officeDocument/2006/relationships/image" Target="media/image35.gif"/><Relationship Id="rId73" Type="http://schemas.openxmlformats.org/officeDocument/2006/relationships/image" Target="media/image42.pn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2.png"/><Relationship Id="rId99" Type="http://schemas.openxmlformats.org/officeDocument/2006/relationships/image" Target="media/image66.emf"/><Relationship Id="rId101" Type="http://schemas.openxmlformats.org/officeDocument/2006/relationships/image" Target="media/image67.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ru.wikipedia.org/wiki/%D0%90%D0%BB%D1%84%D0%B0%D0%B2%D0%B8%D1%82" TargetMode="External"/><Relationship Id="rId18" Type="http://schemas.openxmlformats.org/officeDocument/2006/relationships/hyperlink" Target="https://ru.wikipedia.org/wiki/%D0%A8%D0%B8%D1%84%D1%80" TargetMode="External"/><Relationship Id="rId39" Type="http://schemas.openxmlformats.org/officeDocument/2006/relationships/image" Target="file:///G:\..\..\..\&#1040;&#1076;&#1084;&#1080;&#1085;&#1080;&#1089;&#1090;&#1088;&#1072;&#1090;&#1086;&#1088;.1-457FE6BD63CA4\&#1052;&#1086;&#1080;%20&#1076;&#1086;&#1082;&#1091;&#1084;&#1077;&#1085;&#1090;&#1099;\4&#1076;&#1077;&#1082;&#1072;&#1073;&#1088;&#1103;\&#1052;&#1077;&#1090;&#1086;&#1076;&#1080;&#1095;&#1077;&#1089;&#1082;&#1080;&#1077;%20&#1091;&#1082;&#1072;&#1079;&#1072;&#1085;&#1080;&#1103;%20&#1040;&#1088;&#1080;&#1092;&#1084;&#1077;&#1090;&#1080;&#1095;&#1077;&#1089;&#1082;&#1080;&#1077;%20&#1086;&#1089;&#1085;&#1086;&#1074;&#1099;%20&#1069;&#1042;&#1052;%20&#1080;%20&#1089;&#1080;&#1089;&#1090;&#1077;&#1084;_%20(&#1069;&#1083;&#1077;&#1082;&#1090;&#1088;&#1086;&#1085;&#1085;&#1086;&#1077;%20&#1091;&#1095;&#1077;&#1073;&#1085;&#1086;&#1077;%20&#1087;&#1086;&#1089;&#1086;&#1073;&#1080;&#1077;).files\ris5.gif" TargetMode="External"/><Relationship Id="rId109" Type="http://schemas.openxmlformats.org/officeDocument/2006/relationships/image" Target="media/image73.gif"/><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5.jpeg"/><Relationship Id="rId97" Type="http://schemas.openxmlformats.org/officeDocument/2006/relationships/image" Target="media/image65.emf"/><Relationship Id="rId104" Type="http://schemas.openxmlformats.org/officeDocument/2006/relationships/image" Target="media/image70.jpeg"/><Relationship Id="rId7" Type="http://schemas.openxmlformats.org/officeDocument/2006/relationships/footer" Target="footer1.xml"/><Relationship Id="rId71" Type="http://schemas.openxmlformats.org/officeDocument/2006/relationships/image" Target="media/image40.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83</Pages>
  <Words>21357</Words>
  <Characters>121736</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Пра</vt:lpstr>
    </vt:vector>
  </TitlesOfParts>
  <Company/>
  <LinksUpToDate>false</LinksUpToDate>
  <CharactersWithSpaces>142808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dc:title>
  <dc:creator>Екатерина</dc:creator>
  <cp:lastModifiedBy>1</cp:lastModifiedBy>
  <cp:revision>3</cp:revision>
  <cp:lastPrinted>2016-06-01T19:44:00Z</cp:lastPrinted>
  <dcterms:created xsi:type="dcterms:W3CDTF">2022-10-03T07:15:00Z</dcterms:created>
  <dcterms:modified xsi:type="dcterms:W3CDTF">2022-10-03T08:01:00Z</dcterms:modified>
</cp:coreProperties>
</file>